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685" w:rsidRPr="00511904" w:rsidRDefault="00511904" w:rsidP="005119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24"/>
        </w:rPr>
      </w:pPr>
      <w:bookmarkStart w:id="0" w:name="_GoBack"/>
      <w:r>
        <w:rPr>
          <w:rFonts w:ascii="Times New Roman" w:hAnsi="Times New Roman" w:cs="Times New Roman"/>
          <w:b/>
          <w:bCs/>
          <w:sz w:val="40"/>
          <w:szCs w:val="24"/>
        </w:rPr>
        <w:t>ПРОЕКТ</w:t>
      </w:r>
    </w:p>
    <w:p w:rsidR="00FC4489" w:rsidRPr="00FC4489" w:rsidRDefault="00FC4489" w:rsidP="00E812B1">
      <w:pPr>
        <w:suppressAutoHyphens w:val="0"/>
        <w:spacing w:after="0" w:line="240" w:lineRule="auto"/>
        <w:ind w:right="-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8640" cy="877570"/>
            <wp:effectExtent l="19050" t="0" r="381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489" w:rsidRPr="00FC4489" w:rsidRDefault="00FC4489" w:rsidP="00FC4489">
      <w:pPr>
        <w:suppressAutoHyphens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4489" w:rsidRPr="00FC4489" w:rsidRDefault="00FC4489" w:rsidP="00FC4489">
      <w:pPr>
        <w:suppressAutoHyphens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C4489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Администрация Ковернинского муниципального </w:t>
      </w:r>
    </w:p>
    <w:p w:rsidR="00FC4489" w:rsidRPr="00FC4489" w:rsidRDefault="00FC4489" w:rsidP="00FC4489">
      <w:pPr>
        <w:suppressAutoHyphens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C4489">
        <w:rPr>
          <w:rFonts w:ascii="Times New Roman" w:eastAsia="Times New Roman" w:hAnsi="Times New Roman" w:cs="Times New Roman"/>
          <w:sz w:val="40"/>
          <w:szCs w:val="40"/>
          <w:lang w:eastAsia="ru-RU"/>
        </w:rPr>
        <w:t>округа Нижегородской области</w:t>
      </w:r>
    </w:p>
    <w:p w:rsidR="00FC4489" w:rsidRPr="00FC4489" w:rsidRDefault="00FC4489" w:rsidP="00FC4489">
      <w:pPr>
        <w:suppressAutoHyphens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4489" w:rsidRPr="00FC4489" w:rsidRDefault="00FC4489" w:rsidP="00FC4489">
      <w:pPr>
        <w:suppressAutoHyphens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FC448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 О С Т А Н О В Л Е Н И Е</w:t>
      </w:r>
    </w:p>
    <w:p w:rsidR="00FC4489" w:rsidRPr="00FC4489" w:rsidRDefault="00FC4489" w:rsidP="00FC4489">
      <w:pPr>
        <w:suppressAutoHyphens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FC4489" w:rsidRDefault="005762E1" w:rsidP="00FC4489">
      <w:pPr>
        <w:suppressAutoHyphens w:val="0"/>
        <w:autoSpaceDE w:val="0"/>
        <w:autoSpaceDN w:val="0"/>
        <w:adjustRightInd w:val="0"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 № _________</w:t>
      </w:r>
    </w:p>
    <w:p w:rsidR="005762E1" w:rsidRPr="00FC4489" w:rsidRDefault="005762E1" w:rsidP="00FC4489">
      <w:pPr>
        <w:suppressAutoHyphens w:val="0"/>
        <w:autoSpaceDE w:val="0"/>
        <w:autoSpaceDN w:val="0"/>
        <w:adjustRightInd w:val="0"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62E1" w:rsidRPr="00CB47D7" w:rsidRDefault="00FC4489" w:rsidP="00FC4489">
      <w:pPr>
        <w:suppressAutoHyphens w:val="0"/>
        <w:autoSpaceDE w:val="0"/>
        <w:autoSpaceDN w:val="0"/>
        <w:adjustRightInd w:val="0"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C44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«</w:t>
      </w:r>
      <w:r w:rsidR="005762E1" w:rsidRPr="00CB47D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Согласование проектных решений по отделке фасадов (паспортов цветовых решений </w:t>
      </w:r>
    </w:p>
    <w:p w:rsidR="005762E1" w:rsidRPr="00CB47D7" w:rsidRDefault="005762E1" w:rsidP="00FC4489">
      <w:pPr>
        <w:suppressAutoHyphens w:val="0"/>
        <w:autoSpaceDE w:val="0"/>
        <w:autoSpaceDN w:val="0"/>
        <w:adjustRightInd w:val="0"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B47D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фасадов) при реконструкции, ремонте зданий, сооружений </w:t>
      </w:r>
    </w:p>
    <w:p w:rsidR="00FC4489" w:rsidRPr="00FC4489" w:rsidRDefault="005762E1" w:rsidP="00FC4489">
      <w:pPr>
        <w:suppressAutoHyphens w:val="0"/>
        <w:autoSpaceDE w:val="0"/>
        <w:autoSpaceDN w:val="0"/>
        <w:adjustRightInd w:val="0"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B47D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 временных объектов</w:t>
      </w:r>
      <w:r w:rsidR="00FC4489" w:rsidRPr="00FC44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</w:t>
      </w:r>
    </w:p>
    <w:p w:rsidR="00FC4489" w:rsidRPr="00FC4489" w:rsidRDefault="00FC4489" w:rsidP="00FC4489">
      <w:pPr>
        <w:suppressAutoHyphens w:val="0"/>
        <w:autoSpaceDE w:val="0"/>
        <w:autoSpaceDN w:val="0"/>
        <w:adjustRightInd w:val="0"/>
        <w:spacing w:after="0" w:line="240" w:lineRule="auto"/>
        <w:ind w:right="14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4489" w:rsidRPr="00FC4489" w:rsidRDefault="00FC4489" w:rsidP="00FC4489">
      <w:pPr>
        <w:suppressAutoHyphens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</w:t>
      </w:r>
      <w:r w:rsidR="005762E1" w:rsidRPr="00CB47D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Федеральным </w:t>
      </w:r>
      <w:hyperlink r:id="rId9" w:history="1">
        <w:r w:rsidRPr="00FC4489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законом</w:t>
        </w:r>
      </w:hyperlink>
      <w:r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10" w:history="1">
        <w:r w:rsidRPr="00FC448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ru-RU"/>
          </w:rPr>
          <w:t>законом</w:t>
        </w:r>
      </w:hyperlink>
      <w:r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 27.07.2010 № 210-ФЗ «Об организации представления государственных и муниципальных услуг», Постановлением Правительства Нижегородской области от 22.11.2007 № 430 «О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</w:t>
      </w:r>
      <w:r w:rsidR="00C81DF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услуг в Нижегородской области», </w:t>
      </w:r>
      <w:r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администрация Ковернинского муниципального округа </w:t>
      </w:r>
      <w:r w:rsidRPr="00FC4489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 о с т а н о в л я е т</w:t>
      </w:r>
      <w:r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FC4489" w:rsidRPr="00FC4489" w:rsidRDefault="00FC4489" w:rsidP="00CB47D7">
      <w:pPr>
        <w:widowControl w:val="0"/>
        <w:tabs>
          <w:tab w:val="left" w:pos="1418"/>
        </w:tabs>
        <w:suppressAutoHyphens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>1. Утвердить прилагаемый Административный регламент администрации Ковернинского муниципального округа Нижегородской области по предоставлению муниципальной услуги «</w:t>
      </w:r>
      <w:r w:rsidR="00CB47D7" w:rsidRPr="00CB47D7">
        <w:rPr>
          <w:rFonts w:ascii="Times New Roman" w:eastAsia="Times New Roman" w:hAnsi="Times New Roman" w:cs="Times New Roman"/>
          <w:sz w:val="27"/>
          <w:szCs w:val="27"/>
          <w:lang w:eastAsia="ru-RU"/>
        </w:rPr>
        <w:t>Согласование проектных решений по отделке фасадов (паспортов цветовых решений фасадов) при реконструкции, ремонте зданий, сооружений и временных объектов</w:t>
      </w:r>
      <w:r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>» (далее - Административный регламент).</w:t>
      </w:r>
    </w:p>
    <w:p w:rsidR="00FC4489" w:rsidRPr="00FC4489" w:rsidRDefault="00CB47D7" w:rsidP="00FC4489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B47D7"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r w:rsidR="00FC4489"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>. Настоящее постановление подлежит опубликованию и размещению на сайте администрации Ковернинского муниципального округа в информационно-телекоммуникационной сети «Интернет».</w:t>
      </w:r>
    </w:p>
    <w:p w:rsidR="00FC4489" w:rsidRPr="00FC4489" w:rsidRDefault="00CB47D7" w:rsidP="00FC4489">
      <w:pPr>
        <w:suppressAutoHyphens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B47D7">
        <w:rPr>
          <w:rFonts w:ascii="Times New Roman" w:eastAsia="Times New Roman" w:hAnsi="Times New Roman" w:cs="Times New Roman"/>
          <w:sz w:val="27"/>
          <w:szCs w:val="27"/>
          <w:lang w:eastAsia="ru-RU"/>
        </w:rPr>
        <w:t>3</w:t>
      </w:r>
      <w:r w:rsidR="00FC4489"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>. Контроль за исполнением настоящего постановления оставляю за собой.</w:t>
      </w:r>
    </w:p>
    <w:p w:rsidR="00FC4489" w:rsidRPr="00FC4489" w:rsidRDefault="00FC4489" w:rsidP="00FC4489">
      <w:pPr>
        <w:suppressAutoHyphens w:val="0"/>
        <w:autoSpaceDE w:val="0"/>
        <w:autoSpaceDN w:val="0"/>
        <w:adjustRightInd w:val="0"/>
        <w:spacing w:after="0" w:line="240" w:lineRule="auto"/>
        <w:ind w:right="141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C4489" w:rsidRPr="00FC4489" w:rsidRDefault="00FC4489" w:rsidP="00FC4489">
      <w:pPr>
        <w:suppressAutoHyphens w:val="0"/>
        <w:autoSpaceDE w:val="0"/>
        <w:autoSpaceDN w:val="0"/>
        <w:adjustRightInd w:val="0"/>
        <w:spacing w:after="0" w:line="240" w:lineRule="auto"/>
        <w:ind w:right="141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Глава местного самоуправления                           </w:t>
      </w:r>
      <w:r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FC4489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О.П. Шмелев</w:t>
      </w:r>
    </w:p>
    <w:p w:rsidR="00525685" w:rsidRDefault="00525685" w:rsidP="00FA11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5685" w:rsidRDefault="00525685" w:rsidP="00FA11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81DF5" w:rsidRDefault="00C81DF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446C4B" w:rsidRPr="00446C4B" w:rsidRDefault="00446C4B" w:rsidP="00446C4B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C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УТВЕРЖДЕН </w:t>
      </w:r>
    </w:p>
    <w:p w:rsidR="00446C4B" w:rsidRPr="00446C4B" w:rsidRDefault="00446C4B" w:rsidP="00446C4B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46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остановлением администрации </w:t>
      </w:r>
    </w:p>
    <w:p w:rsidR="00446C4B" w:rsidRPr="00446C4B" w:rsidRDefault="00446C4B" w:rsidP="00446C4B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</w:t>
      </w:r>
    </w:p>
    <w:p w:rsidR="00446C4B" w:rsidRPr="00446C4B" w:rsidRDefault="00446C4B" w:rsidP="00446C4B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C4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 Нижегородской области</w:t>
      </w:r>
    </w:p>
    <w:p w:rsidR="00446C4B" w:rsidRPr="00446C4B" w:rsidRDefault="00446C4B" w:rsidP="00446C4B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6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446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446C4B" w:rsidRDefault="00446C4B" w:rsidP="00FA11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6C4B" w:rsidRDefault="00446C4B" w:rsidP="00446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6C4B">
        <w:rPr>
          <w:rFonts w:ascii="Times New Roman" w:hAnsi="Times New Roman" w:cs="Times New Roman"/>
          <w:b/>
          <w:bCs/>
          <w:sz w:val="24"/>
          <w:szCs w:val="24"/>
        </w:rPr>
        <w:t>Административн</w:t>
      </w:r>
      <w:r>
        <w:rPr>
          <w:rFonts w:ascii="Times New Roman" w:hAnsi="Times New Roman" w:cs="Times New Roman"/>
          <w:b/>
          <w:bCs/>
          <w:sz w:val="24"/>
          <w:szCs w:val="24"/>
        </w:rPr>
        <w:t>ый регламент</w:t>
      </w:r>
      <w:r w:rsidRPr="00446C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A11EF" w:rsidRPr="00446C4B" w:rsidRDefault="00446C4B" w:rsidP="00446C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6C4B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Ковернинского муниципального округа Нижегородской области по предоставлению муниципальной услуги «Согласование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проектных решений по </w:t>
      </w:r>
      <w:r w:rsidRPr="00446C4B">
        <w:rPr>
          <w:rFonts w:ascii="Times New Roman" w:hAnsi="Times New Roman" w:cs="Times New Roman"/>
          <w:b/>
          <w:bCs/>
          <w:sz w:val="24"/>
          <w:szCs w:val="24"/>
        </w:rPr>
        <w:t>отделке фасадов (паспортов цветовых решений фасадов) при реконструкции, ремонте зданий, сооружений и временных объектов»</w:t>
      </w:r>
    </w:p>
    <w:p w:rsidR="00FA11EF" w:rsidRDefault="00FA11EF" w:rsidP="00FA11E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</w:pPr>
    </w:p>
    <w:p w:rsidR="00F85273" w:rsidRPr="004B6248" w:rsidRDefault="00FA11EF" w:rsidP="00FA11E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86447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F86447" w:rsidRPr="004B6248">
        <w:rPr>
          <w:rFonts w:ascii="Times New Roman" w:hAnsi="Times New Roman" w:cs="Times New Roman"/>
          <w:color w:val="000000" w:themeColor="text1"/>
          <w:sz w:val="24"/>
          <w:szCs w:val="24"/>
        </w:rPr>
        <w:t>БЩИЕ ПОЛОЖЕНИЯ</w:t>
      </w:r>
    </w:p>
    <w:p w:rsidR="00F85273" w:rsidRPr="004B6248" w:rsidRDefault="00F85273" w:rsidP="00FA11EF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85273" w:rsidRPr="004B6248" w:rsidRDefault="00F85273" w:rsidP="00FA11EF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85273" w:rsidRDefault="00F85273" w:rsidP="00AB738A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4B62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1.1 Административный регламент </w:t>
      </w:r>
      <w:r w:rsidR="00446C4B" w:rsidRPr="00446C4B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Ковернинского муниципального округа Нижегородской области по предоставлению муниципальной услуги «Согласование проектных решений по отделке фасадов (паспортов цветовых решений фасадов) при реконструкции, ремонте зданий, сооружений и временных объектов»</w:t>
      </w:r>
      <w:r w:rsidRPr="004B62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 Регламент) разработан в целях повышения качества исполнения и доступности результатов предоставления муниципальной услуги, создания комфортных условий для участников отношений, возникающих при</w:t>
      </w:r>
      <w:r w:rsidR="001606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B6248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организации муниципальной услуги, и определяет последовательность действий (административных процедур) при осуществлении</w:t>
      </w:r>
      <w:r w:rsidR="001606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B62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полномочий по организации муниципальной услуги, </w:t>
      </w:r>
      <w:r w:rsidRPr="004B624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порядок взаимодействия </w:t>
      </w:r>
      <w:r w:rsidRPr="009505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между </w:t>
      </w:r>
      <w:r w:rsidR="00406A4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администрацией </w:t>
      </w:r>
      <w:r w:rsidR="00160698" w:rsidRPr="00446C4B">
        <w:rPr>
          <w:rFonts w:ascii="Times New Roman" w:hAnsi="Times New Roman" w:cs="Times New Roman"/>
          <w:color w:val="000000" w:themeColor="text1"/>
          <w:sz w:val="24"/>
          <w:szCs w:val="24"/>
        </w:rPr>
        <w:t>Ковернинского муниципального округа Нижегородской области</w:t>
      </w:r>
      <w:r w:rsidR="000F2525" w:rsidRPr="003D527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F2525" w:rsidRPr="003D5274">
        <w:rPr>
          <w:rFonts w:ascii="Times New Roman" w:hAnsi="Times New Roman" w:cs="Times New Roman"/>
          <w:iCs/>
          <w:sz w:val="24"/>
          <w:szCs w:val="24"/>
        </w:rPr>
        <w:t>(далее – Администрация)</w:t>
      </w:r>
      <w:r w:rsidR="0016069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F2525" w:rsidRPr="009505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и </w:t>
      </w:r>
      <w:r w:rsidR="003D527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юридическими, </w:t>
      </w:r>
      <w:r w:rsidR="000F2525" w:rsidRPr="0095052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физич</w:t>
      </w:r>
      <w:r w:rsidR="00112A8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ескими лицами</w:t>
      </w:r>
      <w:r w:rsidR="0016069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4B624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при предоставлении муниципальной услуги, а также порядок обжалования действий (бездействия) </w:t>
      </w:r>
      <w:r w:rsidR="0030187B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органа, предоставляющего муниципальную услугу, муниципаль</w:t>
      </w:r>
      <w:r w:rsidR="005A606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ных служащих</w:t>
      </w:r>
      <w:r w:rsidR="0016069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4B624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при предоставлении муниципальной услуги.</w:t>
      </w:r>
    </w:p>
    <w:p w:rsidR="004F5128" w:rsidRDefault="00AB738A" w:rsidP="00F413D4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4F5128">
        <w:rPr>
          <w:sz w:val="24"/>
          <w:szCs w:val="24"/>
        </w:rPr>
        <w:t>Круг заявителей при предоставлении муниципальной услуги.</w:t>
      </w:r>
    </w:p>
    <w:p w:rsidR="00B85C90" w:rsidRDefault="004F5128" w:rsidP="00E200F5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413D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.1.</w:t>
      </w:r>
      <w:r w:rsidR="00B85C90">
        <w:rPr>
          <w:rFonts w:ascii="Times New Roman" w:hAnsi="Times New Roman" w:cs="Times New Roman"/>
          <w:sz w:val="24"/>
          <w:szCs w:val="24"/>
          <w:lang w:eastAsia="ru-RU"/>
        </w:rPr>
        <w:t>Заявителями, имеющими право на получение муниципальной услуги, являются  юридические</w:t>
      </w:r>
      <w:r w:rsidR="00AD6FA5">
        <w:rPr>
          <w:rFonts w:ascii="Times New Roman" w:hAnsi="Times New Roman" w:cs="Times New Roman"/>
          <w:sz w:val="24"/>
          <w:szCs w:val="24"/>
          <w:lang w:eastAsia="ru-RU"/>
        </w:rPr>
        <w:t xml:space="preserve"> или физические</w:t>
      </w:r>
      <w:r w:rsidR="00B85C90">
        <w:rPr>
          <w:rFonts w:ascii="Times New Roman" w:hAnsi="Times New Roman" w:cs="Times New Roman"/>
          <w:sz w:val="24"/>
          <w:szCs w:val="24"/>
          <w:lang w:eastAsia="ru-RU"/>
        </w:rPr>
        <w:t xml:space="preserve"> лица (далее - заявители)</w:t>
      </w:r>
      <w:r w:rsidR="00E200F5">
        <w:rPr>
          <w:rFonts w:ascii="Times New Roman" w:hAnsi="Times New Roman" w:cs="Times New Roman"/>
          <w:sz w:val="24"/>
          <w:szCs w:val="24"/>
          <w:lang w:eastAsia="ru-RU"/>
        </w:rPr>
        <w:t xml:space="preserve">, которым необходимо </w:t>
      </w:r>
      <w:r w:rsidR="005C03D8">
        <w:rPr>
          <w:rFonts w:ascii="Times New Roman" w:hAnsi="Times New Roman" w:cs="Times New Roman"/>
          <w:sz w:val="24"/>
          <w:szCs w:val="24"/>
          <w:lang w:eastAsia="ru-RU"/>
        </w:rPr>
        <w:t>согласовать цветовую гамму фасадов</w:t>
      </w:r>
      <w:r w:rsidR="00FA434A">
        <w:rPr>
          <w:rFonts w:ascii="Times New Roman" w:hAnsi="Times New Roman" w:cs="Times New Roman"/>
          <w:sz w:val="24"/>
          <w:szCs w:val="24"/>
          <w:lang w:eastAsia="ru-RU"/>
        </w:rPr>
        <w:t>зданий, сооружений и временных объектов</w:t>
      </w:r>
      <w:r w:rsidR="00B85C9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A7C5F" w:rsidRDefault="004F5128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F413D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74A5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.Положения, предусмотренные </w:t>
      </w:r>
      <w:r w:rsidR="00687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 </w:t>
      </w:r>
      <w:r w:rsidR="000504B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егламентом в отношении заявителя, распространяются на его законного или уполномоченного представителя. </w:t>
      </w:r>
    </w:p>
    <w:p w:rsidR="004F5128" w:rsidRDefault="004F5128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76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F413D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37876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Требования к порядку информи</w:t>
      </w:r>
      <w:r w:rsidR="000C7DE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F378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ования о пред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оставлении муниципальной услуги.</w:t>
      </w:r>
    </w:p>
    <w:p w:rsidR="003B67CE" w:rsidRDefault="004F5128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="00F413D4">
        <w:rPr>
          <w:rFonts w:ascii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.1. </w:t>
      </w:r>
      <w:r w:rsidR="0095052E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3B67CE">
        <w:rPr>
          <w:rFonts w:ascii="Times New Roman" w:hAnsi="Times New Roman" w:cs="Times New Roman"/>
          <w:sz w:val="24"/>
          <w:szCs w:val="24"/>
          <w:lang w:eastAsia="ru-RU"/>
        </w:rPr>
        <w:t>ля получения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</w:t>
      </w:r>
      <w:r w:rsidR="00A756BD">
        <w:rPr>
          <w:rFonts w:ascii="Times New Roman" w:hAnsi="Times New Roman" w:cs="Times New Roman"/>
          <w:sz w:val="24"/>
          <w:szCs w:val="24"/>
          <w:lang w:eastAsia="ru-RU"/>
        </w:rPr>
        <w:t xml:space="preserve"> заинтересованные лица вправе обратиться в </w:t>
      </w:r>
      <w:r w:rsidR="00402E61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A756BD">
        <w:rPr>
          <w:rFonts w:ascii="Times New Roman" w:hAnsi="Times New Roman" w:cs="Times New Roman"/>
          <w:sz w:val="24"/>
          <w:szCs w:val="24"/>
          <w:lang w:eastAsia="ru-RU"/>
        </w:rPr>
        <w:t>дминистрацию</w:t>
      </w:r>
      <w:r w:rsidR="0016069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21579">
        <w:rPr>
          <w:rFonts w:ascii="Times New Roman" w:hAnsi="Times New Roman" w:cs="Times New Roman"/>
          <w:sz w:val="24"/>
          <w:szCs w:val="24"/>
          <w:lang w:eastAsia="ru-RU"/>
        </w:rPr>
        <w:t>любыми указанными способами:</w:t>
      </w:r>
      <w:r w:rsidR="00A756BD">
        <w:rPr>
          <w:rFonts w:ascii="Times New Roman" w:hAnsi="Times New Roman" w:cs="Times New Roman"/>
          <w:sz w:val="24"/>
          <w:szCs w:val="24"/>
          <w:lang w:eastAsia="ru-RU"/>
        </w:rPr>
        <w:t xml:space="preserve"> лично, по телефону, в письменном виде</w:t>
      </w:r>
      <w:r w:rsidR="00B108AD">
        <w:rPr>
          <w:rFonts w:ascii="Times New Roman" w:hAnsi="Times New Roman" w:cs="Times New Roman"/>
          <w:sz w:val="24"/>
          <w:szCs w:val="24"/>
          <w:lang w:eastAsia="ru-RU"/>
        </w:rPr>
        <w:t xml:space="preserve"> по электронной почте</w:t>
      </w:r>
      <w:r w:rsidR="00A756BD">
        <w:rPr>
          <w:rFonts w:ascii="Times New Roman" w:hAnsi="Times New Roman" w:cs="Times New Roman"/>
          <w:sz w:val="24"/>
          <w:szCs w:val="24"/>
          <w:lang w:eastAsia="ru-RU"/>
        </w:rPr>
        <w:t xml:space="preserve"> или почтой.</w:t>
      </w:r>
    </w:p>
    <w:p w:rsidR="00A756BD" w:rsidRDefault="00A756BD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 личном обраще</w:t>
      </w:r>
      <w:r w:rsidR="00402E61">
        <w:rPr>
          <w:rFonts w:ascii="Times New Roman" w:hAnsi="Times New Roman" w:cs="Times New Roman"/>
          <w:sz w:val="24"/>
          <w:szCs w:val="24"/>
          <w:lang w:eastAsia="ru-RU"/>
        </w:rPr>
        <w:t xml:space="preserve">нии </w:t>
      </w:r>
      <w:r w:rsidR="00853767">
        <w:rPr>
          <w:rFonts w:ascii="Times New Roman" w:hAnsi="Times New Roman" w:cs="Times New Roman"/>
          <w:sz w:val="24"/>
          <w:szCs w:val="24"/>
          <w:lang w:eastAsia="ru-RU"/>
        </w:rPr>
        <w:t xml:space="preserve">заинтересованного </w:t>
      </w:r>
      <w:r w:rsidR="00853767" w:rsidRPr="0048560F">
        <w:rPr>
          <w:rFonts w:ascii="Times New Roman" w:hAnsi="Times New Roman" w:cs="Times New Roman"/>
          <w:sz w:val="24"/>
          <w:szCs w:val="24"/>
          <w:lang w:eastAsia="ru-RU"/>
        </w:rPr>
        <w:t xml:space="preserve">лица </w:t>
      </w:r>
      <w:r w:rsidR="0048560F" w:rsidRPr="0048560F">
        <w:rPr>
          <w:rFonts w:ascii="Times New Roman" w:hAnsi="Times New Roman" w:cs="Times New Roman"/>
          <w:sz w:val="24"/>
          <w:szCs w:val="24"/>
          <w:lang w:eastAsia="ru-RU"/>
        </w:rPr>
        <w:t xml:space="preserve">специалист </w:t>
      </w:r>
      <w:r w:rsidR="00160698">
        <w:rPr>
          <w:rFonts w:ascii="Times New Roman" w:hAnsi="Times New Roman" w:cs="Times New Roman"/>
          <w:sz w:val="24"/>
          <w:szCs w:val="24"/>
          <w:lang w:eastAsia="ru-RU"/>
        </w:rPr>
        <w:t>Отдела архитектуры, капитального строительства и ЖКХ администрации Ковернинского муниципального округа Нижегородской области (далее – Отдел)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подробно и в вежливой (корректной) форме информирует обратившихся </w:t>
      </w:r>
      <w:r w:rsidR="00853767">
        <w:rPr>
          <w:rFonts w:ascii="Times New Roman" w:hAnsi="Times New Roman" w:cs="Times New Roman"/>
          <w:sz w:val="24"/>
          <w:szCs w:val="24"/>
          <w:lang w:eastAsia="ru-RU"/>
        </w:rPr>
        <w:t xml:space="preserve">заинтересованных лиц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вопросам, указанным в абзаце первом настоящего подпункта. Время ожидания в очереди для получения информации о процедуре предоставления муниципальной услуги при личном обращении гражданина не должно превышать 15 минут. </w:t>
      </w:r>
      <w:r w:rsidR="004210E4">
        <w:rPr>
          <w:rFonts w:ascii="Times New Roman" w:hAnsi="Times New Roman" w:cs="Times New Roman"/>
          <w:sz w:val="24"/>
          <w:szCs w:val="24"/>
          <w:lang w:eastAsia="ru-RU"/>
        </w:rPr>
        <w:t>Время информирования одного гражданина составляет не более 15 минут.</w:t>
      </w:r>
    </w:p>
    <w:p w:rsidR="004210E4" w:rsidRDefault="004210E4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4210E4" w:rsidRDefault="004210E4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Ответ на поступившее обращение направляется </w:t>
      </w:r>
      <w:r w:rsidR="0048560F" w:rsidRPr="0048560F">
        <w:rPr>
          <w:rFonts w:ascii="Times New Roman" w:hAnsi="Times New Roman" w:cs="Times New Roman"/>
          <w:sz w:val="24"/>
          <w:szCs w:val="24"/>
          <w:lang w:eastAsia="ru-RU"/>
        </w:rPr>
        <w:t>специалист</w:t>
      </w:r>
      <w:r w:rsidR="0048560F">
        <w:rPr>
          <w:rFonts w:ascii="Times New Roman" w:hAnsi="Times New Roman" w:cs="Times New Roman"/>
          <w:sz w:val="24"/>
          <w:szCs w:val="24"/>
          <w:lang w:eastAsia="ru-RU"/>
        </w:rPr>
        <w:t>ом</w:t>
      </w:r>
      <w:r w:rsidR="0048560F" w:rsidRPr="0048560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36D16">
        <w:rPr>
          <w:rFonts w:ascii="Times New Roman" w:hAnsi="Times New Roman" w:cs="Times New Roman"/>
          <w:sz w:val="24"/>
          <w:szCs w:val="24"/>
          <w:lang w:eastAsia="ru-RU"/>
        </w:rPr>
        <w:t xml:space="preserve">Отдела </w:t>
      </w:r>
      <w:r>
        <w:rPr>
          <w:rFonts w:ascii="Times New Roman" w:hAnsi="Times New Roman" w:cs="Times New Roman"/>
          <w:sz w:val="24"/>
          <w:szCs w:val="24"/>
          <w:lang w:eastAsia="ru-RU"/>
        </w:rPr>
        <w:t>по адресу, указанному на почтовом конверте, или электронному адресу.</w:t>
      </w:r>
    </w:p>
    <w:p w:rsidR="004210E4" w:rsidRDefault="004210E4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Письменные обращения </w:t>
      </w:r>
      <w:r w:rsidR="00853767">
        <w:rPr>
          <w:rFonts w:ascii="Times New Roman" w:hAnsi="Times New Roman" w:cs="Times New Roman"/>
          <w:sz w:val="24"/>
          <w:szCs w:val="24"/>
          <w:lang w:eastAsia="ru-RU"/>
        </w:rPr>
        <w:t>заинтересованных лиц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вопросам, указанным в абзаце первом настоящего подпункта, включая обращения, поступившие по электронной почте, регистрируются в течение 1 рабочего дня со дня поступления и рассматриваются </w:t>
      </w:r>
      <w:r w:rsidR="0048560F" w:rsidRPr="0048560F">
        <w:rPr>
          <w:rFonts w:ascii="Times New Roman" w:hAnsi="Times New Roman" w:cs="Times New Roman"/>
          <w:sz w:val="24"/>
          <w:szCs w:val="24"/>
          <w:lang w:eastAsia="ru-RU"/>
        </w:rPr>
        <w:t>специалист</w:t>
      </w:r>
      <w:r w:rsidR="0048560F">
        <w:rPr>
          <w:rFonts w:ascii="Times New Roman" w:hAnsi="Times New Roman" w:cs="Times New Roman"/>
          <w:sz w:val="24"/>
          <w:szCs w:val="24"/>
          <w:lang w:eastAsia="ru-RU"/>
        </w:rPr>
        <w:t>ом</w:t>
      </w:r>
      <w:r w:rsidR="0048560F" w:rsidRPr="0048560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36D16">
        <w:rPr>
          <w:rFonts w:ascii="Times New Roman" w:hAnsi="Times New Roman" w:cs="Times New Roman"/>
          <w:sz w:val="24"/>
          <w:szCs w:val="24"/>
          <w:lang w:eastAsia="ru-RU"/>
        </w:rPr>
        <w:t>Отдела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 учетом времени подготовки ответа </w:t>
      </w:r>
      <w:r w:rsidR="00853767">
        <w:rPr>
          <w:rFonts w:ascii="Times New Roman" w:hAnsi="Times New Roman" w:cs="Times New Roman"/>
          <w:sz w:val="24"/>
          <w:szCs w:val="24"/>
          <w:lang w:eastAsia="ru-RU"/>
        </w:rPr>
        <w:t xml:space="preserve">заинтересованному лицу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 срок, не превышающий 15 дней со дня регистрации обращения. </w:t>
      </w:r>
    </w:p>
    <w:p w:rsidR="004210E4" w:rsidRDefault="004210E4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 ответах на телефонные з</w:t>
      </w:r>
      <w:r w:rsidR="00402E61">
        <w:rPr>
          <w:rFonts w:ascii="Times New Roman" w:hAnsi="Times New Roman" w:cs="Times New Roman"/>
          <w:sz w:val="24"/>
          <w:szCs w:val="24"/>
          <w:lang w:eastAsia="ru-RU"/>
        </w:rPr>
        <w:t xml:space="preserve">вонки </w:t>
      </w:r>
      <w:r w:rsidR="00853767">
        <w:rPr>
          <w:rFonts w:ascii="Times New Roman" w:hAnsi="Times New Roman" w:cs="Times New Roman"/>
          <w:sz w:val="24"/>
          <w:szCs w:val="24"/>
          <w:lang w:eastAsia="ru-RU"/>
        </w:rPr>
        <w:t xml:space="preserve"> заинтересованных лиц </w:t>
      </w:r>
      <w:r w:rsidR="0048560F" w:rsidRPr="0048560F">
        <w:rPr>
          <w:rFonts w:ascii="Times New Roman" w:hAnsi="Times New Roman" w:cs="Times New Roman"/>
          <w:sz w:val="24"/>
          <w:szCs w:val="24"/>
          <w:lang w:eastAsia="ru-RU"/>
        </w:rPr>
        <w:t xml:space="preserve">специалист </w:t>
      </w:r>
      <w:r w:rsidR="00036D16">
        <w:rPr>
          <w:rFonts w:ascii="Times New Roman" w:hAnsi="Times New Roman" w:cs="Times New Roman"/>
          <w:sz w:val="24"/>
          <w:szCs w:val="24"/>
          <w:lang w:eastAsia="ru-RU"/>
        </w:rPr>
        <w:t>Отдела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подробно и в вежливой (корректной) форме информируют обратившихся по вопросам, указанным в абзаце первом настоящего подпункта.</w:t>
      </w:r>
    </w:p>
    <w:p w:rsidR="004210E4" w:rsidRDefault="004210E4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Ответ на телефонный звонок должен начинаться с информации о наименовании </w:t>
      </w:r>
      <w:r w:rsidR="00402E61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114D0A">
        <w:rPr>
          <w:rFonts w:ascii="Times New Roman" w:hAnsi="Times New Roman" w:cs="Times New Roman"/>
          <w:sz w:val="24"/>
          <w:szCs w:val="24"/>
          <w:lang w:eastAsia="ru-RU"/>
        </w:rPr>
        <w:t xml:space="preserve">дминистрации или структурного подразделения, в </w:t>
      </w:r>
      <w:r w:rsidR="00A01F3B">
        <w:rPr>
          <w:rFonts w:ascii="Times New Roman" w:hAnsi="Times New Roman" w:cs="Times New Roman"/>
          <w:sz w:val="24"/>
          <w:szCs w:val="24"/>
          <w:lang w:eastAsia="ru-RU"/>
        </w:rPr>
        <w:t>которое</w:t>
      </w:r>
      <w:r w:rsidR="00114D0A">
        <w:rPr>
          <w:rFonts w:ascii="Times New Roman" w:hAnsi="Times New Roman" w:cs="Times New Roman"/>
          <w:sz w:val="24"/>
          <w:szCs w:val="24"/>
          <w:lang w:eastAsia="ru-RU"/>
        </w:rPr>
        <w:t xml:space="preserve"> позвонил </w:t>
      </w:r>
      <w:r w:rsidR="00853767">
        <w:rPr>
          <w:rFonts w:ascii="Times New Roman" w:hAnsi="Times New Roman" w:cs="Times New Roman"/>
          <w:sz w:val="24"/>
          <w:szCs w:val="24"/>
          <w:lang w:eastAsia="ru-RU"/>
        </w:rPr>
        <w:t>заинтересованное лицо</w:t>
      </w:r>
      <w:r w:rsidR="00114D0A">
        <w:rPr>
          <w:rFonts w:ascii="Times New Roman" w:hAnsi="Times New Roman" w:cs="Times New Roman"/>
          <w:sz w:val="24"/>
          <w:szCs w:val="24"/>
          <w:lang w:eastAsia="ru-RU"/>
        </w:rPr>
        <w:t xml:space="preserve">, фамилии, имени и отчестве (последнее – при наличии) и должности </w:t>
      </w:r>
      <w:r w:rsidR="00C80722" w:rsidRPr="0048560F">
        <w:rPr>
          <w:rFonts w:ascii="Times New Roman" w:hAnsi="Times New Roman" w:cs="Times New Roman"/>
          <w:sz w:val="24"/>
          <w:szCs w:val="24"/>
          <w:lang w:eastAsia="ru-RU"/>
        </w:rPr>
        <w:t>специалист</w:t>
      </w:r>
      <w:r w:rsidR="00C80722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C80722" w:rsidRPr="0048560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36D16">
        <w:rPr>
          <w:rFonts w:ascii="Times New Roman" w:hAnsi="Times New Roman" w:cs="Times New Roman"/>
          <w:sz w:val="24"/>
          <w:szCs w:val="24"/>
          <w:lang w:eastAsia="ru-RU"/>
        </w:rPr>
        <w:t>Отдела</w:t>
      </w:r>
      <w:r w:rsidR="00114D0A">
        <w:rPr>
          <w:rFonts w:ascii="Times New Roman" w:hAnsi="Times New Roman" w:cs="Times New Roman"/>
          <w:sz w:val="24"/>
          <w:szCs w:val="24"/>
          <w:lang w:eastAsia="ru-RU"/>
        </w:rPr>
        <w:t xml:space="preserve">, принявшего телефонный звонок. При невозможности </w:t>
      </w:r>
      <w:r w:rsidR="003E5E00">
        <w:rPr>
          <w:rFonts w:ascii="Times New Roman" w:hAnsi="Times New Roman" w:cs="Times New Roman"/>
          <w:sz w:val="24"/>
          <w:szCs w:val="24"/>
          <w:lang w:eastAsia="ru-RU"/>
        </w:rPr>
        <w:t>специалиста</w:t>
      </w:r>
      <w:r w:rsidR="00114D0A">
        <w:rPr>
          <w:rFonts w:ascii="Times New Roman" w:hAnsi="Times New Roman" w:cs="Times New Roman"/>
          <w:sz w:val="24"/>
          <w:szCs w:val="24"/>
          <w:lang w:eastAsia="ru-RU"/>
        </w:rPr>
        <w:t>, принявшего телефонный звонок, самостоятельно ответить на поставленные вопросы телефонный звонок должен быть переадресован (переведен) на друго</w:t>
      </w:r>
      <w:r w:rsidR="00C80722">
        <w:rPr>
          <w:rFonts w:ascii="Times New Roman" w:hAnsi="Times New Roman" w:cs="Times New Roman"/>
          <w:sz w:val="24"/>
          <w:szCs w:val="24"/>
          <w:lang w:eastAsia="ru-RU"/>
        </w:rPr>
        <w:t xml:space="preserve">го специалиста </w:t>
      </w:r>
      <w:r w:rsidR="00114D0A">
        <w:rPr>
          <w:rFonts w:ascii="Times New Roman" w:hAnsi="Times New Roman" w:cs="Times New Roman"/>
          <w:sz w:val="24"/>
          <w:szCs w:val="24"/>
          <w:lang w:eastAsia="ru-RU"/>
        </w:rPr>
        <w:t xml:space="preserve">или же обратившемуся лицу должен быть сообщен телефонный номер, по которому можно получить необходимую информацию. Время информирования одного </w:t>
      </w:r>
      <w:r w:rsidR="004603E1">
        <w:rPr>
          <w:rFonts w:ascii="Times New Roman" w:hAnsi="Times New Roman" w:cs="Times New Roman"/>
          <w:sz w:val="24"/>
          <w:szCs w:val="24"/>
          <w:lang w:eastAsia="ru-RU"/>
        </w:rPr>
        <w:t xml:space="preserve">заинтересованного лица </w:t>
      </w:r>
      <w:r w:rsidR="00114D0A">
        <w:rPr>
          <w:rFonts w:ascii="Times New Roman" w:hAnsi="Times New Roman" w:cs="Times New Roman"/>
          <w:sz w:val="24"/>
          <w:szCs w:val="24"/>
          <w:lang w:eastAsia="ru-RU"/>
        </w:rPr>
        <w:t xml:space="preserve"> по телефону составляет не более 10 минут. </w:t>
      </w:r>
    </w:p>
    <w:p w:rsidR="00114D0A" w:rsidRDefault="00114D0A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Если для подготовки ответа требуется продолжит</w:t>
      </w:r>
      <w:r w:rsidR="00FA69CC">
        <w:rPr>
          <w:rFonts w:ascii="Times New Roman" w:hAnsi="Times New Roman" w:cs="Times New Roman"/>
          <w:sz w:val="24"/>
          <w:szCs w:val="24"/>
          <w:lang w:eastAsia="ru-RU"/>
        </w:rPr>
        <w:t xml:space="preserve">ельное время, </w:t>
      </w:r>
      <w:r w:rsidR="00C80722" w:rsidRPr="0048560F">
        <w:rPr>
          <w:rFonts w:ascii="Times New Roman" w:hAnsi="Times New Roman" w:cs="Times New Roman"/>
          <w:sz w:val="24"/>
          <w:szCs w:val="24"/>
          <w:lang w:eastAsia="ru-RU"/>
        </w:rPr>
        <w:t xml:space="preserve">специалист </w:t>
      </w:r>
      <w:r w:rsidR="00036D16">
        <w:rPr>
          <w:rFonts w:ascii="Times New Roman" w:hAnsi="Times New Roman" w:cs="Times New Roman"/>
          <w:sz w:val="24"/>
          <w:szCs w:val="24"/>
          <w:lang w:eastAsia="ru-RU"/>
        </w:rPr>
        <w:t>Отдела</w:t>
      </w:r>
      <w:r>
        <w:rPr>
          <w:rFonts w:ascii="Times New Roman" w:hAnsi="Times New Roman" w:cs="Times New Roman"/>
          <w:sz w:val="24"/>
          <w:szCs w:val="24"/>
          <w:lang w:eastAsia="ru-RU"/>
        </w:rPr>
        <w:t>, осуществляющ</w:t>
      </w:r>
      <w:r w:rsidR="00C80722">
        <w:rPr>
          <w:rFonts w:ascii="Times New Roman" w:hAnsi="Times New Roman" w:cs="Times New Roman"/>
          <w:sz w:val="24"/>
          <w:szCs w:val="24"/>
          <w:lang w:eastAsia="ru-RU"/>
        </w:rPr>
        <w:t>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информирование, может предложить заявителю обратиться за необходимой информацией  в письменном виде или по электронной почте либо согласовать другое время устного информирования.</w:t>
      </w:r>
    </w:p>
    <w:p w:rsidR="00114D0A" w:rsidRDefault="003E5E00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Специалист</w:t>
      </w:r>
      <w:r w:rsidR="00967C63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114D0A">
        <w:rPr>
          <w:rFonts w:ascii="Times New Roman" w:hAnsi="Times New Roman" w:cs="Times New Roman"/>
          <w:sz w:val="24"/>
          <w:szCs w:val="24"/>
          <w:lang w:eastAsia="ru-RU"/>
        </w:rPr>
        <w:t>дминистрации не вправе осуществлять информирование по вопросам, не указанным в абзаце первом настоящего подпункта.</w:t>
      </w:r>
    </w:p>
    <w:p w:rsidR="003A474C" w:rsidRDefault="00EC4CB0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Информирование по вопросам, указанным в абзаце первом настоящего подпункта, осуществляется также в форме письменного информирования путем размещения информации в печатной ф</w:t>
      </w:r>
      <w:r w:rsidR="00967C63">
        <w:rPr>
          <w:rFonts w:ascii="Times New Roman" w:hAnsi="Times New Roman" w:cs="Times New Roman"/>
          <w:sz w:val="24"/>
          <w:szCs w:val="24"/>
          <w:lang w:eastAsia="ru-RU"/>
        </w:rPr>
        <w:t>орме на информационных стендах А</w:t>
      </w:r>
      <w:r>
        <w:rPr>
          <w:rFonts w:ascii="Times New Roman" w:hAnsi="Times New Roman" w:cs="Times New Roman"/>
          <w:sz w:val="24"/>
          <w:szCs w:val="24"/>
          <w:lang w:eastAsia="ru-RU"/>
        </w:rPr>
        <w:t>дминистрации, публикации информационных материалов о предоставлении муниципальн</w:t>
      </w:r>
      <w:r w:rsidR="00FA69CC">
        <w:rPr>
          <w:rFonts w:ascii="Times New Roman" w:hAnsi="Times New Roman" w:cs="Times New Roman"/>
          <w:sz w:val="24"/>
          <w:szCs w:val="24"/>
          <w:lang w:eastAsia="ru-RU"/>
        </w:rPr>
        <w:t>ой услуги на сайте 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дминистрации в информационно-телекоммуникационной сети «Интернет» по адресу: 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http</w:t>
      </w:r>
      <w:r w:rsidRPr="00EC4CB0">
        <w:rPr>
          <w:rFonts w:ascii="Times New Roman" w:hAnsi="Times New Roman" w:cs="Times New Roman"/>
          <w:sz w:val="24"/>
          <w:szCs w:val="24"/>
          <w:lang w:eastAsia="ru-RU"/>
        </w:rPr>
        <w:t>://</w:t>
      </w:r>
      <w:r w:rsidR="00036D16" w:rsidRPr="00036D16">
        <w:rPr>
          <w:rFonts w:ascii="Times New Roman" w:hAnsi="Times New Roman" w:cs="Times New Roman"/>
          <w:sz w:val="24"/>
          <w:szCs w:val="24"/>
          <w:lang w:eastAsia="ru-RU"/>
        </w:rPr>
        <w:t xml:space="preserve">kovernino.ru </w:t>
      </w:r>
      <w:r>
        <w:rPr>
          <w:rFonts w:ascii="Times New Roman" w:hAnsi="Times New Roman" w:cs="Times New Roman"/>
          <w:sz w:val="24"/>
          <w:szCs w:val="24"/>
          <w:lang w:eastAsia="ru-RU"/>
        </w:rPr>
        <w:t>(далее –</w:t>
      </w:r>
      <w:r w:rsidR="00FA5D45">
        <w:rPr>
          <w:rFonts w:ascii="Times New Roman" w:hAnsi="Times New Roman" w:cs="Times New Roman"/>
          <w:sz w:val="24"/>
          <w:szCs w:val="24"/>
          <w:lang w:eastAsia="ru-RU"/>
        </w:rPr>
        <w:t>сайт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администрации), а также в государственной информационной системе Нижегородской области «Единый интернет-портал государственных и муниципальных услуг (функций) Нижегородской области», </w:t>
      </w:r>
      <w:r w:rsidR="003A474C">
        <w:rPr>
          <w:rFonts w:ascii="Times New Roman" w:hAnsi="Times New Roman" w:cs="Times New Roman"/>
          <w:sz w:val="24"/>
          <w:szCs w:val="24"/>
          <w:lang w:eastAsia="ru-RU"/>
        </w:rPr>
        <w:t>федеральной государственной информационной системе «Единый портал государственных и муниципальных услуг (функций)».</w:t>
      </w:r>
    </w:p>
    <w:p w:rsidR="003A474C" w:rsidRDefault="003A474C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Информация, указанная в настоящем пункте, предоставляется бесплатно.</w:t>
      </w:r>
    </w:p>
    <w:p w:rsidR="00E41099" w:rsidRDefault="003A474C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="00F25734">
        <w:rPr>
          <w:rFonts w:ascii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hAnsi="Times New Roman" w:cs="Times New Roman"/>
          <w:sz w:val="24"/>
          <w:szCs w:val="24"/>
          <w:lang w:eastAsia="ru-RU"/>
        </w:rPr>
        <w:t>.2. Справочная информация о мес</w:t>
      </w:r>
      <w:r w:rsidR="00967C63">
        <w:rPr>
          <w:rFonts w:ascii="Times New Roman" w:hAnsi="Times New Roman" w:cs="Times New Roman"/>
          <w:sz w:val="24"/>
          <w:szCs w:val="24"/>
          <w:lang w:eastAsia="ru-RU"/>
        </w:rPr>
        <w:t>те нахождения и графике работы А</w:t>
      </w:r>
      <w:r>
        <w:rPr>
          <w:rFonts w:ascii="Times New Roman" w:hAnsi="Times New Roman" w:cs="Times New Roman"/>
          <w:sz w:val="24"/>
          <w:szCs w:val="24"/>
          <w:lang w:eastAsia="ru-RU"/>
        </w:rPr>
        <w:t>дминистра</w:t>
      </w:r>
      <w:r w:rsidR="00967C63">
        <w:rPr>
          <w:rFonts w:ascii="Times New Roman" w:hAnsi="Times New Roman" w:cs="Times New Roman"/>
          <w:sz w:val="24"/>
          <w:szCs w:val="24"/>
          <w:lang w:eastAsia="ru-RU"/>
        </w:rPr>
        <w:t>ции, адресе сайта 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дминистрации, электронной почте и (форме) обратной связи в информационно-телекоммуникационной сети «Интернет», а также обобщенная информация по вопросам предоставления муниципальной услуги со ссылками на нормативные правовые акты Российской Федерации и Нижегородской области размещается на сайте администрации </w:t>
      </w:r>
      <w:hyperlink r:id="rId11" w:history="1">
        <w:r w:rsidR="00FA5D45" w:rsidRPr="00FA5D4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http</w:t>
        </w:r>
        <w:r w:rsidR="00FA5D45" w:rsidRPr="00FA5D4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://kovernino.ru</w:t>
        </w:r>
      </w:hyperlink>
      <w:r w:rsidR="00FA5D45" w:rsidRPr="00FA5D4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FA5D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сайте государственной информационной системы Нижегородской области «Единый Интернет-портал</w:t>
      </w:r>
      <w:r w:rsidR="0025698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государственных и муниципальных услуг (функций) Нижегородской области» </w:t>
      </w:r>
      <w:r w:rsidR="00D53393" w:rsidRPr="00D53393">
        <w:rPr>
          <w:rFonts w:ascii="Times New Roman" w:hAnsi="Times New Roman" w:cs="Times New Roman"/>
          <w:sz w:val="24"/>
          <w:szCs w:val="24"/>
          <w:lang w:val="en-US" w:eastAsia="ru-RU"/>
        </w:rPr>
        <w:t>www</w:t>
      </w:r>
      <w:r w:rsidR="00D53393" w:rsidRPr="00D53393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D53393" w:rsidRPr="00D53393">
        <w:rPr>
          <w:rFonts w:ascii="Times New Roman" w:hAnsi="Times New Roman" w:cs="Times New Roman"/>
          <w:sz w:val="24"/>
          <w:szCs w:val="24"/>
          <w:lang w:val="en-US" w:eastAsia="ru-RU"/>
        </w:rPr>
        <w:t>gu</w:t>
      </w:r>
      <w:r w:rsidR="00D53393" w:rsidRPr="00D53393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D53393" w:rsidRPr="00D53393">
        <w:rPr>
          <w:rFonts w:ascii="Times New Roman" w:hAnsi="Times New Roman" w:cs="Times New Roman"/>
          <w:sz w:val="24"/>
          <w:szCs w:val="24"/>
          <w:lang w:val="en-US" w:eastAsia="ru-RU"/>
        </w:rPr>
        <w:t>nnov</w:t>
      </w:r>
      <w:r w:rsidR="00D53393" w:rsidRPr="00D53393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D53393" w:rsidRPr="00D53393">
        <w:rPr>
          <w:rFonts w:ascii="Times New Roman" w:hAnsi="Times New Roman" w:cs="Times New Roman"/>
          <w:sz w:val="24"/>
          <w:szCs w:val="24"/>
          <w:lang w:val="en-US" w:eastAsia="ru-RU"/>
        </w:rPr>
        <w:t>ru</w:t>
      </w:r>
      <w:r w:rsidR="0025698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87275" w:rsidRPr="0068727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ru-RU"/>
        </w:rPr>
        <w:t>(далее – Единый Интернет-портал государственных и муниципальных услуг (функций) Нижегородской области)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в федеральной государственной информационной системе «Единый портал государственных и муниципальных услуг (функций)» </w:t>
      </w:r>
      <w:r w:rsidR="00D53393" w:rsidRPr="00D53393">
        <w:rPr>
          <w:rFonts w:ascii="Times New Roman" w:hAnsi="Times New Roman" w:cs="Times New Roman"/>
          <w:sz w:val="24"/>
          <w:szCs w:val="24"/>
          <w:lang w:val="en-US" w:eastAsia="ru-RU"/>
        </w:rPr>
        <w:t>www</w:t>
      </w:r>
      <w:r w:rsidR="00D53393" w:rsidRPr="00D53393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D53393" w:rsidRPr="00D53393">
        <w:rPr>
          <w:rFonts w:ascii="Times New Roman" w:hAnsi="Times New Roman" w:cs="Times New Roman"/>
          <w:sz w:val="24"/>
          <w:szCs w:val="24"/>
          <w:lang w:val="en-US" w:eastAsia="ru-RU"/>
        </w:rPr>
        <w:t>gosuslugi</w:t>
      </w:r>
      <w:r w:rsidR="00D53393" w:rsidRPr="00D53393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D53393" w:rsidRPr="00D53393">
        <w:rPr>
          <w:rFonts w:ascii="Times New Roman" w:hAnsi="Times New Roman" w:cs="Times New Roman"/>
          <w:sz w:val="24"/>
          <w:szCs w:val="24"/>
          <w:lang w:val="en-US" w:eastAsia="ru-RU"/>
        </w:rPr>
        <w:t>ru</w:t>
      </w:r>
      <w:r w:rsidR="0025698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87275" w:rsidRPr="00687275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ru-RU"/>
        </w:rPr>
        <w:t>(далее – Единый портал государственных и муниципальных услуг (функций)</w:t>
      </w:r>
      <w:r w:rsidRPr="00687275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федеральной государственной информационной системе «Федеральный реестр государственных и муниципальных услуг (функций)»</w:t>
      </w:r>
      <w:r w:rsidR="00E41099">
        <w:rPr>
          <w:rFonts w:ascii="Times New Roman" w:hAnsi="Times New Roman" w:cs="Times New Roman"/>
          <w:sz w:val="24"/>
          <w:szCs w:val="24"/>
          <w:lang w:eastAsia="ru-RU"/>
        </w:rPr>
        <w:t>(далее – федеральный реестр)</w:t>
      </w:r>
      <w:r w:rsidR="008F7C7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4C1649">
        <w:rPr>
          <w:rFonts w:ascii="Times New Roman" w:hAnsi="Times New Roman" w:cs="Times New Roman"/>
          <w:sz w:val="24"/>
          <w:szCs w:val="24"/>
          <w:lang w:eastAsia="ru-RU"/>
        </w:rPr>
        <w:t>а также печатной форме на информационных стендах, расположенных в местах предо</w:t>
      </w:r>
      <w:r w:rsidR="00A01F3B">
        <w:rPr>
          <w:rFonts w:ascii="Times New Roman" w:hAnsi="Times New Roman" w:cs="Times New Roman"/>
          <w:sz w:val="24"/>
          <w:szCs w:val="24"/>
          <w:lang w:eastAsia="ru-RU"/>
        </w:rPr>
        <w:t>ставления муниципальной услуги.</w:t>
      </w:r>
    </w:p>
    <w:p w:rsidR="00114D0A" w:rsidRDefault="00E41099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Администрация в установленном порядке обеспечивает размещение и актуализацию справочной и</w:t>
      </w:r>
      <w:r w:rsidR="00967C63">
        <w:rPr>
          <w:rFonts w:ascii="Times New Roman" w:hAnsi="Times New Roman" w:cs="Times New Roman"/>
          <w:sz w:val="24"/>
          <w:szCs w:val="24"/>
          <w:lang w:eastAsia="ru-RU"/>
        </w:rPr>
        <w:t>нформации на сайте А</w:t>
      </w:r>
      <w:r>
        <w:rPr>
          <w:rFonts w:ascii="Times New Roman" w:hAnsi="Times New Roman" w:cs="Times New Roman"/>
          <w:sz w:val="24"/>
          <w:szCs w:val="24"/>
          <w:lang w:eastAsia="ru-RU"/>
        </w:rPr>
        <w:t>дминистрации и в соответствующих разделах  федерального реестра.</w:t>
      </w:r>
    </w:p>
    <w:p w:rsidR="0031141F" w:rsidRPr="00F37876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1.3.3. </w:t>
      </w:r>
      <w:r w:rsidRPr="00F37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стенде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и на сайте Администрации </w:t>
      </w:r>
      <w:r w:rsidRPr="00F378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размещается следующая информация:</w:t>
      </w:r>
    </w:p>
    <w:p w:rsidR="0031141F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31141F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извлечения из текста настоящего Регламента (полная версия размещается на сайте Администрации в информационно-телекоммуникационной сети Интернет </w:t>
      </w:r>
      <w:hyperlink r:id="rId12" w:history="1">
        <w:r w:rsidR="00256988" w:rsidRPr="00FA5D4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http</w:t>
        </w:r>
        <w:r w:rsidR="00256988" w:rsidRPr="00FA5D4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://kovernino.ru</w:t>
        </w:r>
      </w:hyperlink>
      <w:r w:rsidR="00F554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141F" w:rsidRPr="00F37876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опубликования;</w:t>
      </w:r>
    </w:p>
    <w:p w:rsidR="0031141F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расположения, режим работы, номера телефонов Администрации, адрес э</w:t>
      </w:r>
      <w:r w:rsidR="00C30F6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лектронной почты Администрации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141F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справочная информация о должностных лицах Администрации, предоставляющих муниципальную услугу: Ф.И.О., место размещения, часы приема;</w:t>
      </w:r>
    </w:p>
    <w:p w:rsidR="0031141F" w:rsidRDefault="00EE4EAA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заявлений</w:t>
      </w:r>
      <w:r w:rsidR="00B85C90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используемых</w:t>
      </w:r>
      <w:r w:rsidR="003114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предоставлении муниципальной услуги, а также предъявляемые к ним требования;</w:t>
      </w:r>
    </w:p>
    <w:p w:rsidR="0031141F" w:rsidRPr="00F37876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документов, необходимых для получения муниципальной услуги;</w:t>
      </w:r>
    </w:p>
    <w:p w:rsidR="0031141F" w:rsidRPr="00F37876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 административных процедур при предоставлении муниципальной услуги;</w:t>
      </w:r>
    </w:p>
    <w:p w:rsidR="0031141F" w:rsidRPr="00F37876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основания отказа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приеме документов, основания для отказа в предоставлении </w:t>
      </w:r>
      <w:r w:rsidRPr="00F37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услуги;</w:t>
      </w:r>
    </w:p>
    <w:p w:rsidR="0031141F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8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обжалования решений, действий или бездействия должностных лиц, предоставляющих муниципальную услугу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141F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иная информация, обязательное предоставление которой предусмотрено законодательством Российской Федерации.</w:t>
      </w:r>
    </w:p>
    <w:p w:rsidR="0031141F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изменении информации о предоставлении муниципальной услуги осуществляется ее периодическое обновление.</w:t>
      </w:r>
    </w:p>
    <w:p w:rsidR="0031141F" w:rsidRPr="00D175D7" w:rsidRDefault="0031141F" w:rsidP="0031141F">
      <w:pPr>
        <w:pStyle w:val="a4"/>
        <w:widowControl w:val="0"/>
        <w:suppressAutoHyphens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На Едином портале государственных и муниципальных услуг (функций), </w:t>
      </w:r>
      <w:r w:rsidRPr="00D175D7">
        <w:rPr>
          <w:rFonts w:ascii="Times New Roman" w:hAnsi="Times New Roman" w:cs="Times New Roman"/>
          <w:color w:val="000000"/>
          <w:sz w:val="24"/>
          <w:szCs w:val="24"/>
        </w:rPr>
        <w:t>Едином Интернет-портале государственных и муниципальных услуг (функций) Нижегородской области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размещается следующая информация:</w:t>
      </w:r>
    </w:p>
    <w:p w:rsidR="0031141F" w:rsidRPr="00D175D7" w:rsidRDefault="0031141F" w:rsidP="0031141F">
      <w:pPr>
        <w:pStyle w:val="a4"/>
        <w:widowControl w:val="0"/>
        <w:suppressAutoHyphens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предоставить по собственной инициативе;</w:t>
      </w:r>
    </w:p>
    <w:p w:rsidR="0031141F" w:rsidRPr="00D175D7" w:rsidRDefault="0031141F" w:rsidP="0031141F">
      <w:pPr>
        <w:widowControl w:val="0"/>
        <w:tabs>
          <w:tab w:val="left" w:pos="567"/>
        </w:tabs>
        <w:suppressAutoHyphens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руг заявителей;</w:t>
      </w:r>
    </w:p>
    <w:p w:rsidR="0031141F" w:rsidRPr="00D175D7" w:rsidRDefault="0031141F" w:rsidP="0031141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 предоставления муниципальной услуги;</w:t>
      </w:r>
    </w:p>
    <w:p w:rsidR="0031141F" w:rsidRPr="00D175D7" w:rsidRDefault="0031141F" w:rsidP="0031141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>езультаты предоставления муниципальной услуги, порядок предоставления документа, являющегося результатом предоставления муниципальной услуги;</w:t>
      </w:r>
    </w:p>
    <w:p w:rsidR="0031141F" w:rsidRPr="00D175D7" w:rsidRDefault="0031141F" w:rsidP="0031141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азмер государственной пошлины (платы), взимаемой за предоставление муниципальной услуги;</w:t>
      </w:r>
    </w:p>
    <w:p w:rsidR="0031141F" w:rsidRPr="00D175D7" w:rsidRDefault="0031141F" w:rsidP="0031141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счерпывающий перечень оснований для приостановления или отказа в предоставлении муниципальной услуги, в том числе основания для отказа в приеме документов;</w:t>
      </w:r>
    </w:p>
    <w:p w:rsidR="0031141F" w:rsidRPr="00D175D7" w:rsidRDefault="0031141F" w:rsidP="0031141F">
      <w:pPr>
        <w:pStyle w:val="a4"/>
        <w:widowControl w:val="0"/>
        <w:suppressAutoHyphens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31141F" w:rsidRDefault="0031141F" w:rsidP="0031141F">
      <w:pPr>
        <w:pStyle w:val="a4"/>
        <w:widowControl w:val="0"/>
        <w:suppressAutoHyphens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ормы заявлений, используемые при предоставлении муниципальной услуги.</w:t>
      </w:r>
    </w:p>
    <w:p w:rsidR="0031141F" w:rsidRPr="00D175D7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.5.Информация на Едином портале государственных и муниципальных услуг (функций), </w:t>
      </w:r>
      <w:r w:rsidRPr="00D175D7">
        <w:rPr>
          <w:rFonts w:ascii="Times New Roman" w:hAnsi="Times New Roman" w:cs="Times New Roman"/>
          <w:color w:val="000000"/>
          <w:sz w:val="24"/>
          <w:szCs w:val="24"/>
        </w:rPr>
        <w:t>Едином Интернет-портале государственных и муниципальных услуг (функций) Нижегородской области</w:t>
      </w:r>
      <w:r w:rsidR="001F7AB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официальном сайте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о порядке и сроках предоставления муниципальной услуги предоставляется заявителю бесплатно.</w:t>
      </w:r>
    </w:p>
    <w:p w:rsidR="0031141F" w:rsidRPr="00D175D7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 к информации о сроках и порядке предоставления муниципальной услуги осуществляется без выполнения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заинтересованным лицом </w:t>
      </w:r>
      <w:r w:rsidRPr="00D17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взимания платы, регистрацию или авторизацию заявителя, или предоставление им персональных данных. </w:t>
      </w:r>
    </w:p>
    <w:p w:rsidR="0031141F" w:rsidRPr="00D175D7" w:rsidRDefault="0031141F" w:rsidP="003114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191F" w:rsidRPr="00D175D7" w:rsidRDefault="0002191F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C5F" w:rsidRPr="004B6248" w:rsidRDefault="00F86447" w:rsidP="0049191C">
      <w:pPr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II</w:t>
      </w:r>
      <w:r w:rsidR="007A7C5F" w:rsidRPr="004B62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4B6248">
        <w:rPr>
          <w:rFonts w:ascii="Times New Roman" w:hAnsi="Times New Roman" w:cs="Times New Roman"/>
          <w:color w:val="000000" w:themeColor="text1"/>
          <w:sz w:val="24"/>
          <w:szCs w:val="24"/>
        </w:rPr>
        <w:t>ТАНДАРТ ПРЕДОСТАВЛЕНИЯ МУНИЦИПАЛЬНОЙ УСЛУГИ</w:t>
      </w:r>
    </w:p>
    <w:p w:rsidR="007A7C5F" w:rsidRPr="004B6248" w:rsidRDefault="007A7C5F" w:rsidP="0049191C">
      <w:pPr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A7C5F" w:rsidRPr="004B6248" w:rsidRDefault="007A7C5F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6248">
        <w:rPr>
          <w:rFonts w:ascii="Times New Roman" w:hAnsi="Times New Roman" w:cs="Times New Roman"/>
          <w:color w:val="000000" w:themeColor="text1"/>
          <w:sz w:val="24"/>
          <w:szCs w:val="24"/>
        </w:rPr>
        <w:t>2.1. Наименование муниципальной услуги</w:t>
      </w:r>
      <w:r w:rsidR="00927DF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74A59" w:rsidRPr="007A7C5F" w:rsidRDefault="008D6E2B" w:rsidP="00674A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5C03D8">
        <w:rPr>
          <w:rFonts w:ascii="Times New Roman" w:hAnsi="Times New Roman" w:cs="Times New Roman"/>
          <w:sz w:val="24"/>
          <w:szCs w:val="24"/>
        </w:rPr>
        <w:t xml:space="preserve">Согласование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 при реконструкции, ремонте зданий, сооружений и временных объектов</w:t>
      </w:r>
      <w:r w:rsidR="00674A59">
        <w:rPr>
          <w:rFonts w:ascii="Times New Roman" w:hAnsi="Times New Roman" w:cs="Times New Roman"/>
          <w:bCs/>
          <w:sz w:val="24"/>
          <w:szCs w:val="28"/>
        </w:rPr>
        <w:t>.</w:t>
      </w:r>
    </w:p>
    <w:p w:rsidR="00987E90" w:rsidRPr="004B6248" w:rsidRDefault="00987E90" w:rsidP="00FA69C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6248">
        <w:rPr>
          <w:rFonts w:ascii="Times New Roman" w:hAnsi="Times New Roman" w:cs="Times New Roman"/>
          <w:color w:val="000000" w:themeColor="text1"/>
          <w:sz w:val="24"/>
          <w:szCs w:val="24"/>
        </w:rPr>
        <w:t>2.2.Наименование органа, предоставляющего муниципальную услугу</w:t>
      </w:r>
      <w:r w:rsidR="00927DF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C068A" w:rsidRDefault="0029343C" w:rsidP="00FA69C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2.2.1. </w:t>
      </w:r>
      <w:r w:rsidR="002C068A" w:rsidRPr="00395828">
        <w:rPr>
          <w:rFonts w:ascii="Times New Roman" w:hAnsi="Times New Roman" w:cs="Times New Roman"/>
          <w:iCs/>
          <w:sz w:val="24"/>
          <w:szCs w:val="24"/>
        </w:rPr>
        <w:t>Предоставление муниципальной услуги осуществляет администрация</w:t>
      </w:r>
      <w:r w:rsidR="002C068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56988">
        <w:rPr>
          <w:rFonts w:ascii="Times New Roman" w:hAnsi="Times New Roman" w:cs="Times New Roman"/>
          <w:iCs/>
          <w:sz w:val="24"/>
          <w:szCs w:val="24"/>
        </w:rPr>
        <w:t>Ковернинского муниципального округа Нижегородской области.</w:t>
      </w:r>
    </w:p>
    <w:p w:rsidR="00965167" w:rsidRDefault="00965167" w:rsidP="00FA69CC">
      <w:pPr>
        <w:pStyle w:val="ConsPlusNormal"/>
        <w:ind w:firstLine="540"/>
        <w:jc w:val="both"/>
        <w:rPr>
          <w:sz w:val="24"/>
          <w:szCs w:val="24"/>
        </w:rPr>
      </w:pPr>
      <w:r w:rsidRPr="00965167">
        <w:rPr>
          <w:sz w:val="24"/>
          <w:szCs w:val="24"/>
        </w:rPr>
        <w:t xml:space="preserve">Непосредственное предоставление </w:t>
      </w:r>
      <w:r w:rsidR="00256988">
        <w:rPr>
          <w:sz w:val="24"/>
          <w:szCs w:val="24"/>
        </w:rPr>
        <w:t>муниципальной услуги осуществляе</w:t>
      </w:r>
      <w:r w:rsidRPr="00965167">
        <w:rPr>
          <w:sz w:val="24"/>
          <w:szCs w:val="24"/>
        </w:rPr>
        <w:t xml:space="preserve">т </w:t>
      </w:r>
      <w:r w:rsidR="00256988">
        <w:rPr>
          <w:sz w:val="24"/>
          <w:szCs w:val="24"/>
        </w:rPr>
        <w:t xml:space="preserve">Отдел архитектуры, капитального строительства и ЖКХ администрации </w:t>
      </w:r>
      <w:r w:rsidR="00256988">
        <w:rPr>
          <w:iCs/>
          <w:sz w:val="24"/>
          <w:szCs w:val="24"/>
        </w:rPr>
        <w:t>Ковернинского муниципального округа Нижегородской области</w:t>
      </w:r>
      <w:r w:rsidRPr="008219EE">
        <w:rPr>
          <w:sz w:val="24"/>
          <w:szCs w:val="24"/>
        </w:rPr>
        <w:t>.</w:t>
      </w:r>
    </w:p>
    <w:p w:rsidR="00781CB4" w:rsidRPr="00AA7319" w:rsidRDefault="00781CB4" w:rsidP="00781CB4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2.2.2. </w:t>
      </w:r>
      <w:r w:rsidRPr="00AA7319">
        <w:rPr>
          <w:rFonts w:ascii="Times New Roman" w:hAnsi="Times New Roman" w:cs="Times New Roman"/>
          <w:iCs/>
          <w:sz w:val="24"/>
          <w:szCs w:val="24"/>
        </w:rPr>
        <w:t>При предоставлении муниципальной услуги Администрация осуществляет взаимодействие с Федеральной службой государственной регистрации, кадастра и картографии, Федеральной налоговой службой России</w:t>
      </w:r>
      <w:r>
        <w:rPr>
          <w:rFonts w:ascii="Times New Roman" w:hAnsi="Times New Roman" w:cs="Times New Roman"/>
          <w:iCs/>
          <w:sz w:val="24"/>
          <w:szCs w:val="24"/>
        </w:rPr>
        <w:t>.</w:t>
      </w:r>
    </w:p>
    <w:p w:rsidR="003576FF" w:rsidRDefault="002C068A" w:rsidP="00FA69C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</w:rPr>
        <w:t>2.</w:t>
      </w:r>
      <w:r w:rsidR="00352843">
        <w:rPr>
          <w:rFonts w:ascii="Times New Roman" w:hAnsi="Times New Roman" w:cs="Times New Roman"/>
          <w:iCs/>
          <w:sz w:val="24"/>
          <w:szCs w:val="24"/>
        </w:rPr>
        <w:t>2</w:t>
      </w:r>
      <w:r>
        <w:rPr>
          <w:rFonts w:ascii="Times New Roman" w:hAnsi="Times New Roman" w:cs="Times New Roman"/>
          <w:iCs/>
          <w:sz w:val="24"/>
          <w:szCs w:val="24"/>
        </w:rPr>
        <w:t>.</w:t>
      </w:r>
      <w:r w:rsidR="00781CB4">
        <w:rPr>
          <w:rFonts w:ascii="Times New Roman" w:hAnsi="Times New Roman" w:cs="Times New Roman"/>
          <w:iCs/>
          <w:sz w:val="24"/>
          <w:szCs w:val="24"/>
        </w:rPr>
        <w:t>3</w:t>
      </w:r>
      <w:r w:rsidR="00352843">
        <w:rPr>
          <w:rFonts w:ascii="Times New Roman" w:hAnsi="Times New Roman" w:cs="Times New Roman"/>
          <w:iCs/>
          <w:sz w:val="24"/>
          <w:szCs w:val="24"/>
        </w:rPr>
        <w:t>.</w:t>
      </w:r>
      <w:r w:rsidR="0025698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95828">
        <w:rPr>
          <w:rFonts w:ascii="Times New Roman" w:hAnsi="Times New Roman" w:cs="Times New Roman"/>
          <w:iCs/>
          <w:sz w:val="24"/>
          <w:szCs w:val="24"/>
        </w:rPr>
        <w:t xml:space="preserve">При предоставлении муниципальной услуги </w:t>
      </w:r>
      <w:r w:rsidR="00F16A7E">
        <w:rPr>
          <w:rFonts w:ascii="Times New Roman" w:hAnsi="Times New Roman" w:cs="Times New Roman"/>
          <w:iCs/>
          <w:sz w:val="24"/>
          <w:szCs w:val="24"/>
        </w:rPr>
        <w:t>А</w:t>
      </w:r>
      <w:r w:rsidRPr="00395828">
        <w:rPr>
          <w:rFonts w:ascii="Times New Roman" w:hAnsi="Times New Roman" w:cs="Times New Roman"/>
          <w:iCs/>
          <w:sz w:val="24"/>
          <w:szCs w:val="24"/>
        </w:rPr>
        <w:t>дминистраци</w:t>
      </w:r>
      <w:r>
        <w:rPr>
          <w:rFonts w:ascii="Times New Roman" w:hAnsi="Times New Roman" w:cs="Times New Roman"/>
          <w:iCs/>
          <w:sz w:val="24"/>
          <w:szCs w:val="24"/>
        </w:rPr>
        <w:t>и</w:t>
      </w:r>
      <w:r w:rsidRPr="00395828">
        <w:rPr>
          <w:rFonts w:ascii="Times New Roman" w:hAnsi="Times New Roman" w:cs="Times New Roman"/>
          <w:iCs/>
          <w:sz w:val="24"/>
          <w:szCs w:val="24"/>
        </w:rPr>
        <w:t xml:space="preserve">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</w:t>
      </w:r>
      <w:r w:rsidR="008054CB">
        <w:rPr>
          <w:rFonts w:ascii="Times New Roman" w:hAnsi="Times New Roman" w:cs="Times New Roman"/>
          <w:iCs/>
          <w:sz w:val="24"/>
          <w:szCs w:val="24"/>
        </w:rPr>
        <w:t xml:space="preserve">, органы местного самоуправления </w:t>
      </w:r>
      <w:r w:rsidRPr="00395828">
        <w:rPr>
          <w:rFonts w:ascii="Times New Roman" w:hAnsi="Times New Roman" w:cs="Times New Roman"/>
          <w:iCs/>
          <w:sz w:val="24"/>
          <w:szCs w:val="24"/>
        </w:rPr>
        <w:t xml:space="preserve">и организации, </w:t>
      </w:r>
      <w:r w:rsidR="003576FF">
        <w:rPr>
          <w:rFonts w:ascii="Times New Roman" w:hAnsi="Times New Roman" w:cs="Times New Roman"/>
          <w:sz w:val="24"/>
          <w:szCs w:val="24"/>
          <w:lang w:eastAsia="ru-RU"/>
        </w:rPr>
        <w:t>за исключением получения услуг и получения документов и информации, предоставляемых в резуль</w:t>
      </w:r>
      <w:r w:rsidR="003576FF" w:rsidRPr="003576FF">
        <w:rPr>
          <w:rFonts w:ascii="Times New Roman" w:hAnsi="Times New Roman" w:cs="Times New Roman"/>
          <w:sz w:val="24"/>
          <w:szCs w:val="24"/>
          <w:lang w:eastAsia="ru-RU"/>
        </w:rPr>
        <w:t xml:space="preserve">тате предоставления таких услуг, включенных в перечни, указанные в </w:t>
      </w:r>
      <w:hyperlink r:id="rId13" w:history="1">
        <w:r w:rsidR="003576FF" w:rsidRPr="003576FF">
          <w:rPr>
            <w:rFonts w:ascii="Times New Roman" w:hAnsi="Times New Roman" w:cs="Times New Roman"/>
            <w:sz w:val="24"/>
            <w:szCs w:val="24"/>
            <w:lang w:eastAsia="ru-RU"/>
          </w:rPr>
          <w:t>части 1 статьи 9</w:t>
        </w:r>
      </w:hyperlink>
      <w:r w:rsidR="003576FF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 от 27 июля 2010 г. № 210-ФЗ </w:t>
      </w:r>
      <w:r w:rsidR="00352843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3576FF">
        <w:rPr>
          <w:rFonts w:ascii="Times New Roman" w:hAnsi="Times New Roman" w:cs="Times New Roman"/>
          <w:sz w:val="24"/>
          <w:szCs w:val="24"/>
          <w:lang w:eastAsia="ru-RU"/>
        </w:rPr>
        <w:t>Об организации предоставления государственных и муниципальных услуг</w:t>
      </w:r>
      <w:r w:rsidR="00352843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3576F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35A90" w:rsidRDefault="00352843" w:rsidP="00D42E0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2.3. </w:t>
      </w:r>
      <w:r w:rsidRPr="00091EB4">
        <w:rPr>
          <w:rFonts w:ascii="Times New Roman" w:hAnsi="Times New Roman" w:cs="Times New Roman"/>
          <w:color w:val="000000"/>
          <w:sz w:val="24"/>
          <w:szCs w:val="24"/>
        </w:rPr>
        <w:t>Заявитель обращается за предоставлением муниципальной услуги</w:t>
      </w:r>
      <w:r w:rsidR="008D6E2B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r w:rsidR="008D6E2B">
        <w:rPr>
          <w:rFonts w:ascii="Times New Roman" w:hAnsi="Times New Roman" w:cs="Times New Roman"/>
          <w:sz w:val="24"/>
          <w:szCs w:val="24"/>
        </w:rPr>
        <w:t>с</w:t>
      </w:r>
      <w:r w:rsidR="008D6E2B" w:rsidRPr="005C03D8">
        <w:rPr>
          <w:rFonts w:ascii="Times New Roman" w:hAnsi="Times New Roman" w:cs="Times New Roman"/>
          <w:sz w:val="24"/>
          <w:szCs w:val="24"/>
        </w:rPr>
        <w:t>огласовани</w:t>
      </w:r>
      <w:r w:rsidR="008D6E2B">
        <w:rPr>
          <w:rFonts w:ascii="Times New Roman" w:hAnsi="Times New Roman" w:cs="Times New Roman"/>
          <w:sz w:val="24"/>
          <w:szCs w:val="24"/>
        </w:rPr>
        <w:t>я</w:t>
      </w:r>
      <w:r w:rsidR="00256988">
        <w:rPr>
          <w:rFonts w:ascii="Times New Roman" w:hAnsi="Times New Roman" w:cs="Times New Roman"/>
          <w:sz w:val="24"/>
          <w:szCs w:val="24"/>
        </w:rPr>
        <w:t xml:space="preserve">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8D6E2B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 при реконструкции, ремонте зданий, сооружений и временных объектов</w:t>
      </w:r>
      <w:r w:rsidR="008D6E2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75579" w:rsidRDefault="00416AA5" w:rsidP="00FA69C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2755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7664BD" w:rsidRPr="0090275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9027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4562D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Результатом муниципальной услуги в зависимости от основания обращения являются</w:t>
      </w:r>
      <w:r w:rsidR="00CD7FB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C32B5C" w:rsidRDefault="008C634B" w:rsidP="00C32B5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 xml:space="preserve">1) </w:t>
      </w:r>
      <w:r w:rsidR="008D6E2B">
        <w:rPr>
          <w:rFonts w:ascii="Times New Roman" w:hAnsi="Times New Roman" w:cs="Times New Roman"/>
          <w:sz w:val="24"/>
          <w:szCs w:val="28"/>
          <w:lang w:eastAsia="ru-RU"/>
        </w:rPr>
        <w:t xml:space="preserve">согласование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8D6E2B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</w:t>
      </w:r>
      <w:r w:rsidR="00C32B5C" w:rsidRPr="00416AA5">
        <w:rPr>
          <w:rFonts w:ascii="Times New Roman" w:hAnsi="Times New Roman" w:cs="Times New Roman"/>
          <w:sz w:val="24"/>
          <w:szCs w:val="28"/>
          <w:lang w:eastAsia="ru-RU"/>
        </w:rPr>
        <w:t>;</w:t>
      </w:r>
    </w:p>
    <w:p w:rsidR="0030730F" w:rsidRDefault="008C634B" w:rsidP="0030730F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>2)</w:t>
      </w:r>
      <w:r w:rsidR="00256988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CD7FBC">
        <w:rPr>
          <w:rFonts w:ascii="Times New Roman" w:hAnsi="Times New Roman" w:cs="Times New Roman"/>
          <w:sz w:val="24"/>
          <w:szCs w:val="28"/>
          <w:lang w:eastAsia="ru-RU"/>
        </w:rPr>
        <w:t>о</w:t>
      </w:r>
      <w:r w:rsidR="00C32B5C">
        <w:rPr>
          <w:rFonts w:ascii="Times New Roman" w:hAnsi="Times New Roman" w:cs="Times New Roman"/>
          <w:bCs/>
          <w:sz w:val="24"/>
          <w:szCs w:val="28"/>
        </w:rPr>
        <w:t xml:space="preserve">тказ в </w:t>
      </w:r>
      <w:r w:rsidR="0030730F">
        <w:rPr>
          <w:rFonts w:ascii="Times New Roman" w:hAnsi="Times New Roman" w:cs="Times New Roman"/>
          <w:sz w:val="24"/>
          <w:szCs w:val="28"/>
          <w:lang w:eastAsia="ru-RU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30730F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</w:t>
      </w:r>
      <w:r w:rsidR="0030730F">
        <w:rPr>
          <w:rFonts w:ascii="Times New Roman" w:hAnsi="Times New Roman" w:cs="Times New Roman"/>
          <w:sz w:val="24"/>
          <w:szCs w:val="24"/>
        </w:rPr>
        <w:t>.</w:t>
      </w:r>
    </w:p>
    <w:p w:rsidR="002E0B59" w:rsidRPr="00E41EAF" w:rsidRDefault="00D3723A" w:rsidP="00FD1FEF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41EAF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79205B"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="00256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E03E9" w:rsidRPr="00E41EAF">
        <w:rPr>
          <w:rFonts w:ascii="Times New Roman" w:hAnsi="Times New Roman" w:cs="Times New Roman"/>
          <w:color w:val="000000" w:themeColor="text1"/>
          <w:sz w:val="24"/>
        </w:rPr>
        <w:t>Заявителям по результату</w:t>
      </w:r>
      <w:r w:rsidR="004E03E9">
        <w:rPr>
          <w:rFonts w:ascii="Times New Roman" w:hAnsi="Times New Roman" w:cs="Times New Roman"/>
          <w:color w:val="000000" w:themeColor="text1"/>
          <w:sz w:val="24"/>
        </w:rPr>
        <w:t xml:space="preserve"> оказания муниципальной </w:t>
      </w:r>
      <w:r w:rsidR="004E03E9" w:rsidRPr="00E41EAF">
        <w:rPr>
          <w:rFonts w:ascii="Times New Roman" w:hAnsi="Times New Roman" w:cs="Times New Roman"/>
          <w:color w:val="000000" w:themeColor="text1"/>
          <w:sz w:val="24"/>
        </w:rPr>
        <w:t xml:space="preserve">услуги </w:t>
      </w:r>
      <w:r w:rsidR="008A04C4">
        <w:rPr>
          <w:rFonts w:ascii="Times New Roman" w:hAnsi="Times New Roman" w:cs="Times New Roman"/>
          <w:color w:val="000000" w:themeColor="text1"/>
          <w:sz w:val="24"/>
        </w:rPr>
        <w:t>выдаются</w:t>
      </w:r>
      <w:r w:rsidR="004E03E9" w:rsidRPr="00E41EAF">
        <w:rPr>
          <w:rFonts w:ascii="Times New Roman" w:hAnsi="Times New Roman" w:cs="Times New Roman"/>
          <w:color w:val="000000" w:themeColor="text1"/>
          <w:sz w:val="24"/>
        </w:rPr>
        <w:t xml:space="preserve"> следующие документы</w:t>
      </w:r>
      <w:r w:rsidR="004E03E9">
        <w:rPr>
          <w:rFonts w:ascii="Times New Roman" w:hAnsi="Times New Roman" w:cs="Times New Roman"/>
          <w:color w:val="000000" w:themeColor="text1"/>
          <w:sz w:val="24"/>
        </w:rPr>
        <w:t>:</w:t>
      </w:r>
    </w:p>
    <w:p w:rsidR="00115AB0" w:rsidRPr="00E41EAF" w:rsidRDefault="00F25734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2.</w:t>
      </w:r>
      <w:r w:rsidR="0079205B">
        <w:rPr>
          <w:rFonts w:ascii="Times New Roman" w:hAnsi="Times New Roman" w:cs="Times New Roman"/>
          <w:color w:val="000000" w:themeColor="text1"/>
          <w:sz w:val="24"/>
        </w:rPr>
        <w:t>5.1.</w:t>
      </w:r>
      <w:r w:rsidR="0025698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115AB0" w:rsidRPr="00E41EAF">
        <w:rPr>
          <w:rFonts w:ascii="Times New Roman" w:hAnsi="Times New Roman" w:cs="Times New Roman"/>
          <w:color w:val="000000" w:themeColor="text1"/>
          <w:sz w:val="24"/>
        </w:rPr>
        <w:t xml:space="preserve">В случае </w:t>
      </w:r>
      <w:r w:rsidR="005F5E76" w:rsidRPr="00E41EAF">
        <w:rPr>
          <w:rFonts w:ascii="Times New Roman" w:hAnsi="Times New Roman" w:cs="Times New Roman"/>
          <w:color w:val="000000" w:themeColor="text1"/>
          <w:sz w:val="24"/>
        </w:rPr>
        <w:t xml:space="preserve">принятия решения о </w:t>
      </w:r>
      <w:r w:rsidR="0030730F">
        <w:rPr>
          <w:rFonts w:ascii="Times New Roman" w:hAnsi="Times New Roman" w:cs="Times New Roman"/>
          <w:sz w:val="24"/>
          <w:szCs w:val="28"/>
          <w:lang w:eastAsia="ru-RU"/>
        </w:rPr>
        <w:t xml:space="preserve">согласование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30730F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</w:t>
      </w:r>
      <w:r w:rsidR="005F5E76" w:rsidRPr="00E41EAF">
        <w:rPr>
          <w:rFonts w:ascii="Times New Roman" w:hAnsi="Times New Roman" w:cs="Times New Roman"/>
          <w:color w:val="000000" w:themeColor="text1"/>
          <w:sz w:val="24"/>
        </w:rPr>
        <w:t xml:space="preserve">:  </w:t>
      </w:r>
    </w:p>
    <w:p w:rsidR="0079205B" w:rsidRDefault="002E0B59" w:rsidP="00F5542D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4"/>
        </w:rPr>
      </w:pPr>
      <w:r w:rsidRPr="00E41EAF">
        <w:rPr>
          <w:rFonts w:ascii="Times New Roman" w:hAnsi="Times New Roman" w:cs="Times New Roman"/>
          <w:color w:val="000000" w:themeColor="text1"/>
          <w:sz w:val="24"/>
        </w:rPr>
        <w:t xml:space="preserve"> - </w:t>
      </w:r>
      <w:r w:rsidR="0030730F">
        <w:rPr>
          <w:rFonts w:ascii="Times New Roman" w:hAnsi="Times New Roman" w:cs="Times New Roman"/>
          <w:sz w:val="24"/>
          <w:szCs w:val="24"/>
        </w:rPr>
        <w:t>проставление надписи «Согласовано»</w:t>
      </w:r>
      <w:r w:rsidR="005D728E">
        <w:rPr>
          <w:rFonts w:ascii="Times New Roman" w:hAnsi="Times New Roman" w:cs="Times New Roman"/>
          <w:sz w:val="24"/>
          <w:szCs w:val="24"/>
        </w:rPr>
        <w:t xml:space="preserve"> на проекте </w:t>
      </w:r>
      <w:r w:rsidR="00F65B59">
        <w:rPr>
          <w:rFonts w:ascii="Times New Roman" w:hAnsi="Times New Roman" w:cs="Times New Roman"/>
          <w:sz w:val="24"/>
          <w:szCs w:val="24"/>
        </w:rPr>
        <w:t xml:space="preserve">решений по отделке фасадов </w:t>
      </w:r>
      <w:r w:rsidR="005D728E">
        <w:rPr>
          <w:rFonts w:ascii="Times New Roman" w:hAnsi="Times New Roman" w:cs="Times New Roman"/>
          <w:sz w:val="24"/>
          <w:szCs w:val="24"/>
        </w:rPr>
        <w:t>или паспорте цветового решения фасада здания</w:t>
      </w:r>
      <w:r w:rsidR="00F04C64">
        <w:rPr>
          <w:rFonts w:ascii="Times New Roman" w:hAnsi="Times New Roman" w:cs="Times New Roman"/>
          <w:i/>
          <w:color w:val="000000" w:themeColor="text1"/>
          <w:sz w:val="24"/>
        </w:rPr>
        <w:t>.</w:t>
      </w:r>
    </w:p>
    <w:p w:rsidR="005F5E76" w:rsidRPr="00E41EAF" w:rsidRDefault="00F25734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2.</w:t>
      </w:r>
      <w:r w:rsidR="0079205B">
        <w:rPr>
          <w:rFonts w:ascii="Times New Roman" w:hAnsi="Times New Roman" w:cs="Times New Roman"/>
          <w:color w:val="000000" w:themeColor="text1"/>
          <w:sz w:val="24"/>
        </w:rPr>
        <w:t>5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.2. </w:t>
      </w:r>
      <w:r w:rsidR="005F5E76" w:rsidRPr="00E41EAF">
        <w:rPr>
          <w:rFonts w:ascii="Times New Roman" w:hAnsi="Times New Roman" w:cs="Times New Roman"/>
          <w:color w:val="000000" w:themeColor="text1"/>
          <w:sz w:val="24"/>
        </w:rPr>
        <w:t xml:space="preserve">В случае принятия решения об отказе в </w:t>
      </w:r>
      <w:r w:rsidR="005D728E">
        <w:rPr>
          <w:rFonts w:ascii="Times New Roman" w:hAnsi="Times New Roman" w:cs="Times New Roman"/>
          <w:sz w:val="24"/>
          <w:szCs w:val="28"/>
          <w:lang w:eastAsia="ru-RU"/>
        </w:rPr>
        <w:t>согласовани</w:t>
      </w:r>
      <w:r w:rsidR="00F65B59">
        <w:rPr>
          <w:rFonts w:ascii="Times New Roman" w:hAnsi="Times New Roman" w:cs="Times New Roman"/>
          <w:sz w:val="24"/>
          <w:szCs w:val="28"/>
          <w:lang w:eastAsia="ru-RU"/>
        </w:rPr>
        <w:t>и</w:t>
      </w:r>
      <w:r w:rsidR="00256988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5D728E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</w:t>
      </w:r>
      <w:r w:rsidR="005F5E76" w:rsidRPr="00E41EAF">
        <w:rPr>
          <w:rFonts w:ascii="Times New Roman" w:hAnsi="Times New Roman" w:cs="Times New Roman"/>
          <w:color w:val="000000" w:themeColor="text1"/>
          <w:sz w:val="24"/>
        </w:rPr>
        <w:t>:</w:t>
      </w:r>
    </w:p>
    <w:p w:rsidR="0079205B" w:rsidRPr="00256988" w:rsidRDefault="0079205B" w:rsidP="0079205B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576FF">
        <w:rPr>
          <w:rFonts w:ascii="Times New Roman" w:hAnsi="Times New Roman" w:cs="Times New Roman"/>
          <w:color w:val="000000" w:themeColor="text1"/>
          <w:sz w:val="24"/>
        </w:rPr>
        <w:t xml:space="preserve">- </w:t>
      </w:r>
      <w:r w:rsidR="005219B4">
        <w:rPr>
          <w:rFonts w:ascii="Times New Roman" w:hAnsi="Times New Roman" w:cs="Times New Roman"/>
          <w:color w:val="000000" w:themeColor="text1"/>
          <w:sz w:val="24"/>
        </w:rPr>
        <w:t>уведомление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об отказе в </w:t>
      </w:r>
      <w:r w:rsidR="005D728E">
        <w:rPr>
          <w:rFonts w:ascii="Times New Roman" w:hAnsi="Times New Roman" w:cs="Times New Roman"/>
          <w:sz w:val="24"/>
          <w:szCs w:val="28"/>
          <w:lang w:eastAsia="ru-RU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5D728E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</w:t>
      </w:r>
      <w:r w:rsidR="00256988" w:rsidRPr="00256988">
        <w:t xml:space="preserve"> </w:t>
      </w:r>
      <w:r w:rsidR="00256988" w:rsidRPr="00256988">
        <w:rPr>
          <w:rFonts w:ascii="Times New Roman" w:hAnsi="Times New Roman" w:cs="Times New Roman"/>
          <w:color w:val="000000" w:themeColor="text1"/>
          <w:sz w:val="24"/>
        </w:rPr>
        <w:t xml:space="preserve">(на бланке </w:t>
      </w:r>
      <w:r w:rsidR="008153D7">
        <w:rPr>
          <w:rFonts w:ascii="Times New Roman" w:hAnsi="Times New Roman" w:cs="Times New Roman"/>
          <w:color w:val="000000" w:themeColor="text1"/>
          <w:sz w:val="24"/>
        </w:rPr>
        <w:t>Отдела</w:t>
      </w:r>
      <w:r w:rsidR="00256988" w:rsidRPr="00256988">
        <w:rPr>
          <w:rFonts w:ascii="Times New Roman" w:hAnsi="Times New Roman" w:cs="Times New Roman"/>
          <w:color w:val="000000" w:themeColor="text1"/>
          <w:sz w:val="24"/>
        </w:rPr>
        <w:t xml:space="preserve"> за подписью</w:t>
      </w:r>
      <w:r w:rsidR="0025698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8153D7">
        <w:rPr>
          <w:rFonts w:ascii="Times New Roman" w:hAnsi="Times New Roman" w:cs="Times New Roman"/>
          <w:color w:val="000000" w:themeColor="text1"/>
          <w:sz w:val="24"/>
        </w:rPr>
        <w:t>заведующего отделом</w:t>
      </w:r>
      <w:r w:rsidR="00256988" w:rsidRPr="00256988">
        <w:rPr>
          <w:rFonts w:ascii="Times New Roman" w:hAnsi="Times New Roman" w:cs="Times New Roman"/>
          <w:color w:val="000000" w:themeColor="text1"/>
          <w:sz w:val="24"/>
        </w:rPr>
        <w:t>)</w:t>
      </w:r>
    </w:p>
    <w:p w:rsidR="006E74F6" w:rsidRPr="00E41EAF" w:rsidRDefault="002004E9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E41EAF">
        <w:rPr>
          <w:rFonts w:ascii="Times New Roman" w:hAnsi="Times New Roman" w:cs="Times New Roman"/>
          <w:iCs/>
          <w:sz w:val="24"/>
          <w:szCs w:val="28"/>
        </w:rPr>
        <w:t>2.</w:t>
      </w:r>
      <w:r w:rsidR="00182A63">
        <w:rPr>
          <w:rFonts w:ascii="Times New Roman" w:hAnsi="Times New Roman" w:cs="Times New Roman"/>
          <w:iCs/>
          <w:sz w:val="24"/>
          <w:szCs w:val="28"/>
        </w:rPr>
        <w:t>5</w:t>
      </w:r>
      <w:r w:rsidRPr="00E41EAF">
        <w:rPr>
          <w:rFonts w:ascii="Times New Roman" w:hAnsi="Times New Roman" w:cs="Times New Roman"/>
          <w:iCs/>
          <w:sz w:val="24"/>
          <w:szCs w:val="28"/>
        </w:rPr>
        <w:t>.</w:t>
      </w:r>
      <w:r w:rsidR="005D728E">
        <w:rPr>
          <w:rFonts w:ascii="Times New Roman" w:hAnsi="Times New Roman" w:cs="Times New Roman"/>
          <w:iCs/>
          <w:sz w:val="24"/>
          <w:szCs w:val="28"/>
        </w:rPr>
        <w:t>3</w:t>
      </w:r>
      <w:r w:rsidRPr="00E41EAF">
        <w:rPr>
          <w:rFonts w:ascii="Times New Roman" w:hAnsi="Times New Roman" w:cs="Times New Roman"/>
          <w:iCs/>
          <w:sz w:val="24"/>
          <w:szCs w:val="28"/>
        </w:rPr>
        <w:t xml:space="preserve">. </w:t>
      </w:r>
      <w:r w:rsidR="002C068A" w:rsidRPr="00E41EAF">
        <w:rPr>
          <w:rFonts w:ascii="Times New Roman" w:hAnsi="Times New Roman" w:cs="Times New Roman"/>
          <w:iCs/>
          <w:sz w:val="24"/>
          <w:szCs w:val="28"/>
        </w:rPr>
        <w:t xml:space="preserve">Результат предоставления муниципальной услуги </w:t>
      </w:r>
      <w:r w:rsidR="00CE12D4">
        <w:rPr>
          <w:rFonts w:ascii="Times New Roman" w:hAnsi="Times New Roman" w:cs="Times New Roman"/>
          <w:iCs/>
          <w:sz w:val="24"/>
          <w:szCs w:val="28"/>
        </w:rPr>
        <w:t>выдается заявителю</w:t>
      </w:r>
      <w:r w:rsidR="002C068A" w:rsidRPr="00E41EAF">
        <w:rPr>
          <w:rFonts w:ascii="Times New Roman" w:hAnsi="Times New Roman" w:cs="Times New Roman"/>
          <w:iCs/>
          <w:sz w:val="24"/>
          <w:szCs w:val="28"/>
        </w:rPr>
        <w:t xml:space="preserve"> в форме документа на бумажном носителе</w:t>
      </w:r>
      <w:r w:rsidR="00CE12D4">
        <w:rPr>
          <w:rFonts w:ascii="Times New Roman" w:hAnsi="Times New Roman" w:cs="Times New Roman"/>
          <w:iCs/>
          <w:sz w:val="24"/>
          <w:szCs w:val="28"/>
        </w:rPr>
        <w:t xml:space="preserve"> лично в Администрации </w:t>
      </w:r>
      <w:r w:rsidR="00CA7C08">
        <w:rPr>
          <w:rFonts w:ascii="Times New Roman" w:hAnsi="Times New Roman" w:cs="Times New Roman"/>
          <w:iCs/>
          <w:sz w:val="24"/>
          <w:szCs w:val="28"/>
        </w:rPr>
        <w:t>(</w:t>
      </w:r>
      <w:r w:rsidR="00256988">
        <w:rPr>
          <w:rFonts w:ascii="Times New Roman" w:hAnsi="Times New Roman" w:cs="Times New Roman"/>
          <w:iCs/>
          <w:sz w:val="24"/>
          <w:szCs w:val="28"/>
        </w:rPr>
        <w:t>1 экземпляр</w:t>
      </w:r>
      <w:r w:rsidR="004B2F4F">
        <w:rPr>
          <w:rFonts w:ascii="Times New Roman" w:hAnsi="Times New Roman" w:cs="Times New Roman"/>
          <w:iCs/>
          <w:sz w:val="24"/>
          <w:szCs w:val="28"/>
        </w:rPr>
        <w:t>)</w:t>
      </w:r>
      <w:r w:rsidR="00CE12D4">
        <w:rPr>
          <w:rFonts w:ascii="Times New Roman" w:hAnsi="Times New Roman" w:cs="Times New Roman"/>
          <w:iCs/>
          <w:sz w:val="24"/>
          <w:szCs w:val="28"/>
        </w:rPr>
        <w:t>.</w:t>
      </w:r>
    </w:p>
    <w:p w:rsidR="00112405" w:rsidRPr="00E41EAF" w:rsidRDefault="007664BD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1EAF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076A3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112405" w:rsidRPr="00E41EAF">
        <w:rPr>
          <w:rFonts w:ascii="Times New Roman" w:hAnsi="Times New Roman" w:cs="Times New Roman"/>
          <w:color w:val="000000" w:themeColor="text1"/>
          <w:sz w:val="24"/>
          <w:szCs w:val="24"/>
        </w:rPr>
        <w:t>. Срок предоставления муниципальной услуги</w:t>
      </w:r>
      <w:r w:rsidR="003576FF" w:rsidRPr="00E41EA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76A32" w:rsidRDefault="000F61B1" w:rsidP="00CA7C08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 xml:space="preserve">Согласование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</w:t>
      </w:r>
      <w:r w:rsidR="00256988">
        <w:rPr>
          <w:rFonts w:ascii="Times New Roman" w:hAnsi="Times New Roman" w:cs="Times New Roman"/>
          <w:sz w:val="24"/>
          <w:szCs w:val="24"/>
        </w:rPr>
        <w:t xml:space="preserve"> </w:t>
      </w:r>
      <w:r w:rsidR="00447CC1">
        <w:rPr>
          <w:rFonts w:ascii="Times New Roman" w:hAnsi="Times New Roman" w:cs="Times New Roman"/>
          <w:color w:val="000000" w:themeColor="text1"/>
          <w:sz w:val="24"/>
          <w:szCs w:val="28"/>
          <w:lang w:eastAsia="ru-RU"/>
        </w:rPr>
        <w:t xml:space="preserve">осуществляется </w:t>
      </w:r>
      <w:r w:rsidR="00CA7C08">
        <w:rPr>
          <w:rFonts w:ascii="Times New Roman" w:hAnsi="Times New Roman" w:cs="Times New Roman"/>
          <w:sz w:val="24"/>
          <w:szCs w:val="24"/>
          <w:lang w:eastAsia="ru-RU"/>
        </w:rPr>
        <w:t xml:space="preserve">в течение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CA7C08">
        <w:rPr>
          <w:rFonts w:ascii="Times New Roman" w:hAnsi="Times New Roman" w:cs="Times New Roman"/>
          <w:sz w:val="24"/>
          <w:szCs w:val="24"/>
          <w:lang w:eastAsia="ru-RU"/>
        </w:rPr>
        <w:t xml:space="preserve"> рабочих дней со дня </w:t>
      </w:r>
      <w:r w:rsidR="00447CC1">
        <w:rPr>
          <w:rFonts w:ascii="Times New Roman" w:hAnsi="Times New Roman" w:cs="Times New Roman"/>
          <w:sz w:val="24"/>
          <w:szCs w:val="24"/>
          <w:lang w:eastAsia="ru-RU"/>
        </w:rPr>
        <w:t xml:space="preserve">получения заявления о 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</w:t>
      </w:r>
      <w:r w:rsidR="00256988">
        <w:rPr>
          <w:rFonts w:ascii="Times New Roman" w:hAnsi="Times New Roman" w:cs="Times New Roman"/>
          <w:sz w:val="24"/>
          <w:szCs w:val="24"/>
        </w:rPr>
        <w:t xml:space="preserve"> </w:t>
      </w:r>
      <w:r w:rsidR="00447CC1">
        <w:rPr>
          <w:rFonts w:ascii="Times New Roman" w:hAnsi="Times New Roman" w:cs="Times New Roman"/>
          <w:sz w:val="24"/>
          <w:szCs w:val="24"/>
          <w:lang w:eastAsia="ru-RU"/>
        </w:rPr>
        <w:t xml:space="preserve">и прилагаемых к нему документов. </w:t>
      </w:r>
    </w:p>
    <w:p w:rsidR="00112405" w:rsidRDefault="002C068A" w:rsidP="004F777F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Cs w:val="24"/>
        </w:rPr>
      </w:pPr>
      <w:r w:rsidRPr="008C1212">
        <w:rPr>
          <w:rFonts w:ascii="Times New Roman" w:hAnsi="Times New Roman" w:cs="Times New Roman"/>
          <w:color w:val="000000"/>
          <w:sz w:val="24"/>
          <w:szCs w:val="28"/>
        </w:rPr>
        <w:t>2.</w:t>
      </w:r>
      <w:r w:rsidR="00615611">
        <w:rPr>
          <w:rFonts w:ascii="Times New Roman" w:hAnsi="Times New Roman" w:cs="Times New Roman"/>
          <w:color w:val="000000"/>
          <w:sz w:val="24"/>
          <w:szCs w:val="28"/>
        </w:rPr>
        <w:t>7</w:t>
      </w:r>
      <w:r w:rsidRPr="008C1212">
        <w:rPr>
          <w:rFonts w:ascii="Times New Roman" w:hAnsi="Times New Roman" w:cs="Times New Roman"/>
          <w:color w:val="000000"/>
          <w:sz w:val="24"/>
          <w:szCs w:val="28"/>
        </w:rPr>
        <w:t xml:space="preserve">. </w:t>
      </w:r>
      <w:r w:rsidR="003576FF">
        <w:rPr>
          <w:rFonts w:ascii="Times New Roman" w:hAnsi="Times New Roman" w:cs="Times New Roman"/>
          <w:sz w:val="24"/>
          <w:szCs w:val="24"/>
        </w:rPr>
        <w:t xml:space="preserve">Перечень нормативных правовых актов, регулирующих отношения, возникающие в связи с предоставлением муниципальной услуги (с указанием их реквизитов и источников официального опубликования), размещен на сайте </w:t>
      </w:r>
      <w:r w:rsidR="00615611">
        <w:rPr>
          <w:rFonts w:ascii="Times New Roman" w:hAnsi="Times New Roman" w:cs="Times New Roman"/>
          <w:sz w:val="24"/>
          <w:szCs w:val="24"/>
        </w:rPr>
        <w:t>А</w:t>
      </w:r>
      <w:r w:rsidR="003576FF">
        <w:rPr>
          <w:rFonts w:ascii="Times New Roman" w:hAnsi="Times New Roman" w:cs="Times New Roman"/>
          <w:sz w:val="24"/>
          <w:szCs w:val="24"/>
        </w:rPr>
        <w:t xml:space="preserve">дминистрации в сети Интернет, в федеральной информационной системе «Единый портал государственных и муниципальных услуг (функций)» </w:t>
      </w:r>
      <w:hyperlink r:id="rId14" w:history="1">
        <w:r w:rsidR="003576FF" w:rsidRPr="005E11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 w:rsidR="003576FF" w:rsidRPr="005E11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="003576FF" w:rsidRPr="005E11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gosuslugi</w:t>
        </w:r>
        <w:r w:rsidR="003576FF" w:rsidRPr="005E11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="003576FF" w:rsidRPr="005E11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="003576FF" w:rsidRPr="005E11C8">
        <w:rPr>
          <w:rFonts w:ascii="Times New Roman" w:hAnsi="Times New Roman" w:cs="Times New Roman"/>
          <w:sz w:val="24"/>
          <w:szCs w:val="24"/>
        </w:rPr>
        <w:t xml:space="preserve">, в </w:t>
      </w:r>
      <w:r w:rsidR="003576FF" w:rsidRPr="005E11C8">
        <w:rPr>
          <w:rFonts w:ascii="Times New Roman" w:hAnsi="Times New Roman" w:cs="Times New Roman"/>
          <w:sz w:val="24"/>
          <w:szCs w:val="24"/>
        </w:rPr>
        <w:lastRenderedPageBreak/>
        <w:t xml:space="preserve">федеральном реестре, на сайте государственной информационной системы Нижегородской области «Единый Интернет-портал государственных и муниципальных услуг (функций) Нижегородской области» </w:t>
      </w:r>
      <w:hyperlink r:id="rId15" w:history="1">
        <w:r w:rsidR="003576FF" w:rsidRPr="005E11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 w:rsidR="003576FF" w:rsidRPr="005E11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="003576FF" w:rsidRPr="005E11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gu</w:t>
        </w:r>
        <w:r w:rsidR="003576FF" w:rsidRPr="005E11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="003576FF" w:rsidRPr="005E11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nnov</w:t>
        </w:r>
        <w:r w:rsidR="003576FF" w:rsidRPr="005E11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="003576FF" w:rsidRPr="005E11C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="003576F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E6281" w:rsidRPr="0049191C" w:rsidRDefault="00615611" w:rsidP="0049191C">
      <w:pPr>
        <w:autoSpaceDE w:val="0"/>
        <w:spacing w:after="0" w:line="240" w:lineRule="auto"/>
        <w:ind w:firstLine="567"/>
        <w:jc w:val="both"/>
        <w:rPr>
          <w:rStyle w:val="a9"/>
          <w:rFonts w:ascii="Times New Roman" w:hAnsi="Times New Roman"/>
          <w:iCs/>
          <w:sz w:val="24"/>
          <w:szCs w:val="24"/>
        </w:rPr>
      </w:pPr>
      <w:r>
        <w:rPr>
          <w:rStyle w:val="a9"/>
          <w:rFonts w:ascii="Times New Roman" w:hAnsi="Times New Roman"/>
          <w:iCs/>
          <w:sz w:val="24"/>
          <w:szCs w:val="24"/>
        </w:rPr>
        <w:t>2.8</w:t>
      </w:r>
      <w:r w:rsidR="005E6281" w:rsidRPr="0049191C">
        <w:rPr>
          <w:rStyle w:val="a9"/>
          <w:rFonts w:ascii="Times New Roman" w:hAnsi="Times New Roman"/>
          <w:iCs/>
          <w:sz w:val="24"/>
          <w:szCs w:val="24"/>
        </w:rPr>
        <w:t>. Исчерпывающий перечень документов, необходимых в соответствии с нормат</w:t>
      </w:r>
      <w:r w:rsidR="001771D8">
        <w:rPr>
          <w:rStyle w:val="a9"/>
          <w:rFonts w:ascii="Times New Roman" w:hAnsi="Times New Roman"/>
          <w:iCs/>
          <w:sz w:val="24"/>
          <w:szCs w:val="24"/>
        </w:rPr>
        <w:t xml:space="preserve">ивными правовыми актами, для </w:t>
      </w:r>
      <w:r w:rsidR="006870C8">
        <w:rPr>
          <w:rStyle w:val="a9"/>
          <w:rFonts w:ascii="Times New Roman" w:hAnsi="Times New Roman"/>
          <w:iCs/>
          <w:sz w:val="24"/>
          <w:szCs w:val="24"/>
        </w:rPr>
        <w:t xml:space="preserve">принятия решения </w:t>
      </w:r>
      <w:r w:rsidR="00C9156A">
        <w:rPr>
          <w:rFonts w:ascii="Times New Roman" w:hAnsi="Times New Roman" w:cs="Times New Roman"/>
          <w:color w:val="000000" w:themeColor="text1"/>
          <w:sz w:val="24"/>
        </w:rPr>
        <w:t xml:space="preserve">о </w:t>
      </w:r>
      <w:r w:rsidR="00F65B59">
        <w:rPr>
          <w:rFonts w:ascii="Times New Roman" w:hAnsi="Times New Roman" w:cs="Times New Roman"/>
          <w:sz w:val="24"/>
          <w:szCs w:val="28"/>
          <w:lang w:eastAsia="ru-RU"/>
        </w:rPr>
        <w:t>согласовании</w:t>
      </w:r>
      <w:r w:rsidR="00256988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0F61B1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</w:t>
      </w:r>
      <w:r w:rsidR="006870C8">
        <w:rPr>
          <w:rStyle w:val="a9"/>
          <w:rFonts w:ascii="Times New Roman" w:hAnsi="Times New Roman"/>
          <w:iCs/>
          <w:sz w:val="24"/>
          <w:szCs w:val="24"/>
        </w:rPr>
        <w:t xml:space="preserve">: </w:t>
      </w:r>
    </w:p>
    <w:p w:rsidR="005E6281" w:rsidRPr="005B5643" w:rsidRDefault="00615611" w:rsidP="004919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5E6281" w:rsidRPr="005B5643">
        <w:rPr>
          <w:rFonts w:ascii="Times New Roman" w:hAnsi="Times New Roman" w:cs="Times New Roman"/>
          <w:sz w:val="24"/>
          <w:szCs w:val="24"/>
        </w:rPr>
        <w:t>.1. Исчерпывающий перечень документов, подлежащих представлению заявителем самостоятельно:</w:t>
      </w:r>
    </w:p>
    <w:p w:rsidR="00AA4291" w:rsidRPr="0049191C" w:rsidRDefault="00AA4291" w:rsidP="00AA4291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</w:t>
      </w:r>
      <w:r w:rsidR="00C9156A">
        <w:rPr>
          <w:rFonts w:ascii="Times New Roman" w:hAnsi="Times New Roman" w:cs="Times New Roman"/>
          <w:bCs/>
          <w:sz w:val="24"/>
          <w:szCs w:val="24"/>
        </w:rPr>
        <w:t xml:space="preserve">заявление </w:t>
      </w:r>
      <w:r w:rsidR="00E66735" w:rsidRPr="00E41EAF">
        <w:rPr>
          <w:rFonts w:ascii="Times New Roman" w:hAnsi="Times New Roman" w:cs="Times New Roman"/>
          <w:color w:val="000000" w:themeColor="text1"/>
          <w:sz w:val="24"/>
        </w:rPr>
        <w:t xml:space="preserve">о </w:t>
      </w:r>
      <w:r w:rsidR="000F61B1">
        <w:rPr>
          <w:rFonts w:ascii="Times New Roman" w:hAnsi="Times New Roman" w:cs="Times New Roman"/>
          <w:sz w:val="24"/>
          <w:szCs w:val="28"/>
          <w:lang w:eastAsia="ru-RU"/>
        </w:rPr>
        <w:t>согласовани</w:t>
      </w:r>
      <w:r w:rsidR="006D4175">
        <w:rPr>
          <w:rFonts w:ascii="Times New Roman" w:hAnsi="Times New Roman" w:cs="Times New Roman"/>
          <w:sz w:val="24"/>
          <w:szCs w:val="28"/>
          <w:lang w:eastAsia="ru-RU"/>
        </w:rPr>
        <w:t>и</w:t>
      </w:r>
      <w:r w:rsidR="00256988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0F61B1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</w:t>
      </w:r>
      <w:r w:rsidR="00620593">
        <w:rPr>
          <w:rFonts w:ascii="Times New Roman" w:hAnsi="Times New Roman" w:cs="Times New Roman"/>
          <w:bCs/>
          <w:sz w:val="24"/>
          <w:szCs w:val="28"/>
        </w:rPr>
        <w:t xml:space="preserve"> (далее- заявление)</w:t>
      </w:r>
      <w:r w:rsidR="00256988">
        <w:rPr>
          <w:rFonts w:ascii="Times New Roman" w:hAnsi="Times New Roman" w:cs="Times New Roman"/>
          <w:bCs/>
          <w:sz w:val="24"/>
          <w:szCs w:val="28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по форме</w:t>
      </w:r>
      <w:r w:rsidR="00AC5D3D">
        <w:rPr>
          <w:rFonts w:ascii="Times New Roman" w:hAnsi="Times New Roman" w:cs="Times New Roman"/>
          <w:bCs/>
          <w:sz w:val="24"/>
          <w:szCs w:val="24"/>
        </w:rPr>
        <w:t xml:space="preserve"> согласно </w:t>
      </w:r>
      <w:r w:rsidRPr="0049191C">
        <w:rPr>
          <w:rFonts w:ascii="Times New Roman" w:hAnsi="Times New Roman" w:cs="Times New Roman"/>
          <w:bCs/>
          <w:sz w:val="24"/>
          <w:szCs w:val="24"/>
        </w:rPr>
        <w:t>приложени</w:t>
      </w:r>
      <w:r w:rsidR="00AC5D3D">
        <w:rPr>
          <w:rFonts w:ascii="Times New Roman" w:hAnsi="Times New Roman" w:cs="Times New Roman"/>
          <w:bCs/>
          <w:sz w:val="24"/>
          <w:szCs w:val="24"/>
        </w:rPr>
        <w:t>ю</w:t>
      </w:r>
      <w:r w:rsidRPr="0049191C">
        <w:rPr>
          <w:rFonts w:ascii="Times New Roman" w:hAnsi="Times New Roman" w:cs="Times New Roman"/>
          <w:bCs/>
          <w:sz w:val="24"/>
          <w:szCs w:val="24"/>
        </w:rPr>
        <w:t xml:space="preserve"> 1 к настоящему Регламенту;</w:t>
      </w:r>
    </w:p>
    <w:p w:rsidR="00AA4291" w:rsidRPr="0049191C" w:rsidRDefault="00AA4291" w:rsidP="00AA4291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Pr="0049191C">
        <w:rPr>
          <w:rFonts w:ascii="Times New Roman" w:hAnsi="Times New Roman" w:cs="Times New Roman"/>
          <w:bCs/>
          <w:sz w:val="24"/>
          <w:szCs w:val="24"/>
        </w:rPr>
        <w:t xml:space="preserve">документы, удостоверяющие личность заявителя </w:t>
      </w:r>
      <w:r w:rsidR="00620593">
        <w:rPr>
          <w:rFonts w:ascii="Times New Roman" w:hAnsi="Times New Roman" w:cs="Times New Roman"/>
          <w:bCs/>
          <w:sz w:val="24"/>
          <w:szCs w:val="24"/>
        </w:rPr>
        <w:t xml:space="preserve">или представителя заявителя </w:t>
      </w:r>
      <w:r w:rsidRPr="0049191C">
        <w:rPr>
          <w:rFonts w:ascii="Times New Roman" w:hAnsi="Times New Roman" w:cs="Times New Roman"/>
          <w:bCs/>
          <w:sz w:val="24"/>
          <w:szCs w:val="24"/>
        </w:rPr>
        <w:t>(при личном обращении) (паспорт гражданина РФ (выданн</w:t>
      </w:r>
      <w:r w:rsidR="00F27A30">
        <w:rPr>
          <w:rFonts w:ascii="Times New Roman" w:hAnsi="Times New Roman" w:cs="Times New Roman"/>
          <w:bCs/>
          <w:sz w:val="24"/>
          <w:szCs w:val="24"/>
        </w:rPr>
        <w:t>ый</w:t>
      </w:r>
      <w:r w:rsidRPr="0049191C">
        <w:rPr>
          <w:rFonts w:ascii="Times New Roman" w:hAnsi="Times New Roman" w:cs="Times New Roman"/>
          <w:bCs/>
          <w:sz w:val="24"/>
          <w:szCs w:val="24"/>
        </w:rPr>
        <w:t xml:space="preserve"> ФМС (МВД России), МИД РФ), временное удостоверение личности гражданина РФ по форме № 2-П (выданное  МВД России), паспорт гражданина СССР образца 1974 года (выданный  органами внутренних дел СССР, РФ), </w:t>
      </w:r>
      <w:r w:rsidRPr="0049191C">
        <w:rPr>
          <w:rFonts w:ascii="Times New Roman" w:hAnsi="Times New Roman" w:cs="Times New Roman"/>
          <w:sz w:val="24"/>
          <w:szCs w:val="24"/>
        </w:rPr>
        <w:t xml:space="preserve">вид на жительство </w:t>
      </w:r>
      <w:r w:rsidRPr="0049191C">
        <w:rPr>
          <w:rFonts w:ascii="Times New Roman" w:hAnsi="Times New Roman" w:cs="Times New Roman"/>
          <w:bCs/>
          <w:color w:val="000000"/>
          <w:sz w:val="24"/>
          <w:szCs w:val="24"/>
        </w:rPr>
        <w:t>(выданн</w:t>
      </w:r>
      <w:r w:rsidR="00F27A30">
        <w:rPr>
          <w:rFonts w:ascii="Times New Roman" w:hAnsi="Times New Roman" w:cs="Times New Roman"/>
          <w:bCs/>
          <w:color w:val="000000"/>
          <w:sz w:val="24"/>
          <w:szCs w:val="24"/>
        </w:rPr>
        <w:t>ый</w:t>
      </w:r>
      <w:r w:rsidRPr="0049191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ФМС (МВД России), МИД РФ)</w:t>
      </w:r>
      <w:r w:rsidRPr="0049191C">
        <w:rPr>
          <w:rFonts w:ascii="Times New Roman" w:hAnsi="Times New Roman" w:cs="Times New Roman"/>
          <w:sz w:val="24"/>
          <w:szCs w:val="24"/>
        </w:rPr>
        <w:t xml:space="preserve">, национальный паспорт иностранного гражданина, иной документ, установленный федеральным законодательством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гражданина, разрешение на временное проживание </w:t>
      </w:r>
      <w:r w:rsidRPr="0049191C">
        <w:rPr>
          <w:rFonts w:ascii="Times New Roman" w:hAnsi="Times New Roman" w:cs="Times New Roman"/>
          <w:bCs/>
          <w:color w:val="000000"/>
          <w:sz w:val="24"/>
          <w:szCs w:val="24"/>
        </w:rPr>
        <w:t>(выданное МВД России, МИД РФ)</w:t>
      </w:r>
      <w:r w:rsidRPr="0049191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CE5621" w:rsidRDefault="00AA4291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3)</w:t>
      </w:r>
      <w:r w:rsidR="002569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14D3F">
        <w:rPr>
          <w:rFonts w:ascii="Times New Roman" w:hAnsi="Times New Roman" w:cs="Times New Roman"/>
          <w:sz w:val="24"/>
          <w:szCs w:val="24"/>
        </w:rPr>
        <w:t>документ, подтверждающий полномочия представителя заявителя, в случае, если с заявлением обращается представитель заявителя (приказ о назначении руководителя (для юридических лиц) или доверенность (для юридических/физических лиц). В доверенности на лицо, имеющего право действовать от имени заявителя, должны быть отражены паспортные данные представителя, право подачи заявления и (или) получения результата муниципальной услуги;</w:t>
      </w:r>
    </w:p>
    <w:p w:rsidR="007D278D" w:rsidRDefault="00CA1442" w:rsidP="007D278D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7D278D" w:rsidRPr="007D278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) правоустанавливающие документы </w:t>
      </w:r>
      <w:r w:rsidR="003A21E9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</w:t>
      </w:r>
      <w:r w:rsidR="00781CB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здание, сооружение</w:t>
      </w:r>
      <w:r w:rsidR="007D278D" w:rsidRPr="007D278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права на которые не зарегистрированы в Едином госуд</w:t>
      </w:r>
      <w:r w:rsidR="009E47A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арственном реестре недвижимости;</w:t>
      </w:r>
    </w:p>
    <w:p w:rsidR="003A5A6A" w:rsidRDefault="003A5A6A" w:rsidP="007D278D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5) письменное согласие всех правообладателей объекта капитального строительства в случае реконструкции такого объекта;</w:t>
      </w:r>
    </w:p>
    <w:p w:rsidR="009E47AC" w:rsidRPr="007D278D" w:rsidRDefault="003A5A6A" w:rsidP="00781CB4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9E47A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проектное решение по отделке фасадов при реконструкции здания, сооружения (паспортов цветовых решений фасадов).</w:t>
      </w:r>
    </w:p>
    <w:p w:rsidR="005E6281" w:rsidRDefault="00615611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5E6281" w:rsidRPr="0049191C">
        <w:rPr>
          <w:rFonts w:ascii="Times New Roman" w:hAnsi="Times New Roman" w:cs="Times New Roman"/>
          <w:sz w:val="24"/>
          <w:szCs w:val="24"/>
        </w:rPr>
        <w:t xml:space="preserve">.2. Исчерпывающий перечень документов, находящихся в распоряжении государственных органов, органов местного самоуправления и иных </w:t>
      </w:r>
      <w:r w:rsidR="008D0869" w:rsidRPr="0049191C">
        <w:rPr>
          <w:rFonts w:ascii="Times New Roman" w:hAnsi="Times New Roman" w:cs="Times New Roman"/>
          <w:sz w:val="24"/>
          <w:szCs w:val="24"/>
        </w:rPr>
        <w:t>организаций, которые</w:t>
      </w:r>
      <w:r w:rsidR="00584759">
        <w:rPr>
          <w:rFonts w:ascii="Times New Roman" w:hAnsi="Times New Roman" w:cs="Times New Roman"/>
          <w:sz w:val="24"/>
          <w:szCs w:val="24"/>
        </w:rPr>
        <w:t xml:space="preserve"> </w:t>
      </w:r>
      <w:r w:rsidR="005E6281" w:rsidRPr="0049191C">
        <w:rPr>
          <w:rFonts w:ascii="Times New Roman" w:hAnsi="Times New Roman" w:cs="Times New Roman"/>
          <w:sz w:val="24"/>
          <w:szCs w:val="24"/>
        </w:rPr>
        <w:t xml:space="preserve">заявитель или представитель </w:t>
      </w:r>
      <w:r w:rsidR="008D0869" w:rsidRPr="0049191C">
        <w:rPr>
          <w:rFonts w:ascii="Times New Roman" w:hAnsi="Times New Roman" w:cs="Times New Roman"/>
          <w:sz w:val="24"/>
          <w:szCs w:val="24"/>
        </w:rPr>
        <w:t>заявителя также</w:t>
      </w:r>
      <w:r w:rsidR="005E6281" w:rsidRPr="0049191C">
        <w:rPr>
          <w:rFonts w:ascii="Times New Roman" w:hAnsi="Times New Roman" w:cs="Times New Roman"/>
          <w:sz w:val="24"/>
          <w:szCs w:val="24"/>
        </w:rPr>
        <w:t xml:space="preserve"> вправе представить самостоятельно: </w:t>
      </w:r>
    </w:p>
    <w:p w:rsidR="001F7335" w:rsidRDefault="0027366F" w:rsidP="001F7335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1F7335">
        <w:rPr>
          <w:rFonts w:ascii="Times New Roman" w:hAnsi="Times New Roman" w:cs="Times New Roman"/>
          <w:sz w:val="24"/>
          <w:szCs w:val="24"/>
          <w:lang w:eastAsia="ru-RU"/>
        </w:rPr>
        <w:t>) выписка из Единого государственного реестра недвижимости (запрашивается в Федеральной службе государственной регис</w:t>
      </w:r>
      <w:r w:rsidR="00B725C4">
        <w:rPr>
          <w:rFonts w:ascii="Times New Roman" w:hAnsi="Times New Roman" w:cs="Times New Roman"/>
          <w:sz w:val="24"/>
          <w:szCs w:val="24"/>
          <w:lang w:eastAsia="ru-RU"/>
        </w:rPr>
        <w:t>трации, кадастра и ка</w:t>
      </w:r>
      <w:r w:rsidR="00AA7319">
        <w:rPr>
          <w:rFonts w:ascii="Times New Roman" w:hAnsi="Times New Roman" w:cs="Times New Roman"/>
          <w:sz w:val="24"/>
          <w:szCs w:val="24"/>
          <w:lang w:eastAsia="ru-RU"/>
        </w:rPr>
        <w:t>ртографии);</w:t>
      </w:r>
    </w:p>
    <w:p w:rsidR="00AA7319" w:rsidRDefault="00AA7319" w:rsidP="00AA7319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 (запрашивается в Федеральной налоговой службе Российской Федерации);</w:t>
      </w:r>
    </w:p>
    <w:p w:rsidR="00AA7319" w:rsidRDefault="00AA7319" w:rsidP="001F7335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выписка из </w:t>
      </w:r>
      <w:r w:rsidR="00BB7EE2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диного государственного реестра индивидуальных предпринимателей (запрашивается в Федеральной налогов</w:t>
      </w:r>
      <w:r w:rsidR="003A5A6A">
        <w:rPr>
          <w:rFonts w:ascii="Times New Roman" w:hAnsi="Times New Roman" w:cs="Times New Roman"/>
          <w:sz w:val="24"/>
          <w:szCs w:val="24"/>
        </w:rPr>
        <w:t>ой службе Российской Федерации);</w:t>
      </w:r>
    </w:p>
    <w:p w:rsidR="003A5A6A" w:rsidRDefault="003A5A6A" w:rsidP="003A5A6A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49191C">
        <w:rPr>
          <w:rFonts w:ascii="Times New Roman" w:hAnsi="Times New Roman" w:cs="Times New Roman"/>
          <w:sz w:val="24"/>
          <w:szCs w:val="24"/>
        </w:rPr>
        <w:t xml:space="preserve">документ, подтверждающий полномочия </w:t>
      </w:r>
      <w:r>
        <w:rPr>
          <w:rFonts w:ascii="Times New Roman" w:hAnsi="Times New Roman" w:cs="Times New Roman"/>
          <w:sz w:val="24"/>
          <w:szCs w:val="24"/>
        </w:rPr>
        <w:t xml:space="preserve">законного </w:t>
      </w:r>
      <w:r w:rsidRPr="0049191C">
        <w:rPr>
          <w:rFonts w:ascii="Times New Roman" w:hAnsi="Times New Roman" w:cs="Times New Roman"/>
          <w:sz w:val="24"/>
          <w:szCs w:val="24"/>
        </w:rPr>
        <w:t>представителя</w:t>
      </w:r>
      <w:r w:rsidR="00584759">
        <w:rPr>
          <w:rFonts w:ascii="Times New Roman" w:hAnsi="Times New Roman" w:cs="Times New Roman"/>
          <w:sz w:val="24"/>
          <w:szCs w:val="24"/>
        </w:rPr>
        <w:t xml:space="preserve"> </w:t>
      </w:r>
      <w:r w:rsidRPr="0049191C">
        <w:rPr>
          <w:rFonts w:ascii="Times New Roman" w:hAnsi="Times New Roman" w:cs="Times New Roman"/>
          <w:sz w:val="24"/>
          <w:szCs w:val="24"/>
        </w:rPr>
        <w:t>(решение органа опеки и попечительства о назначении опеки (попечительства)</w:t>
      </w:r>
      <w:r>
        <w:rPr>
          <w:rFonts w:ascii="Times New Roman" w:hAnsi="Times New Roman" w:cs="Times New Roman"/>
          <w:sz w:val="24"/>
          <w:szCs w:val="24"/>
        </w:rPr>
        <w:t xml:space="preserve"> запрашивается посредством межведомственного взаимодействия  через Единую государственную информационную систему социального обеспечения).</w:t>
      </w:r>
    </w:p>
    <w:p w:rsidR="003A5A6A" w:rsidRDefault="00615611" w:rsidP="002736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5E6281" w:rsidRPr="0049191C">
        <w:rPr>
          <w:rFonts w:ascii="Times New Roman" w:hAnsi="Times New Roman" w:cs="Times New Roman"/>
          <w:sz w:val="24"/>
          <w:szCs w:val="24"/>
        </w:rPr>
        <w:t>.3. Перечень услуг, необходимых и обязательных для предоставления муниципальной услуги, в том числе сведения о документе (документах), выдаваемом (выдаваемых) организациями</w:t>
      </w:r>
      <w:r w:rsidR="003A5A6A">
        <w:rPr>
          <w:rFonts w:ascii="Times New Roman" w:hAnsi="Times New Roman" w:cs="Times New Roman"/>
          <w:sz w:val="24"/>
          <w:szCs w:val="24"/>
        </w:rPr>
        <w:t xml:space="preserve"> и уполномоченными в соответствии с законодательством Российской Федерации экспертами</w:t>
      </w:r>
      <w:r w:rsidR="005E6281" w:rsidRPr="0049191C">
        <w:rPr>
          <w:rFonts w:ascii="Times New Roman" w:hAnsi="Times New Roman" w:cs="Times New Roman"/>
          <w:sz w:val="24"/>
          <w:szCs w:val="24"/>
        </w:rPr>
        <w:t>, участвующими в предоставлении муниципальной услуги</w:t>
      </w:r>
      <w:r w:rsidR="00204CC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C71B6" w:rsidRDefault="003A5A6A" w:rsidP="002736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проектное решение по отделке фасадов (паспорт цветовых решений фасадов)</w:t>
      </w:r>
      <w:r w:rsidR="00204CCD">
        <w:rPr>
          <w:rFonts w:ascii="Times New Roman" w:hAnsi="Times New Roman" w:cs="Times New Roman"/>
          <w:sz w:val="24"/>
          <w:szCs w:val="24"/>
        </w:rPr>
        <w:t>.</w:t>
      </w:r>
    </w:p>
    <w:p w:rsidR="002C068A" w:rsidRPr="0049191C" w:rsidRDefault="002C068A" w:rsidP="00387B7F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9191C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6D4175">
        <w:rPr>
          <w:rFonts w:ascii="Times New Roman" w:hAnsi="Times New Roman" w:cs="Times New Roman"/>
          <w:sz w:val="24"/>
          <w:szCs w:val="24"/>
        </w:rPr>
        <w:t>9</w:t>
      </w:r>
      <w:r w:rsidRPr="0049191C">
        <w:rPr>
          <w:rFonts w:ascii="Times New Roman" w:hAnsi="Times New Roman" w:cs="Times New Roman"/>
          <w:sz w:val="24"/>
          <w:szCs w:val="24"/>
        </w:rPr>
        <w:t>. При предоставлении муниципальной услуги з</w:t>
      </w:r>
      <w:r w:rsidRPr="0049191C">
        <w:rPr>
          <w:rFonts w:ascii="Times New Roman" w:hAnsi="Times New Roman" w:cs="Times New Roman"/>
          <w:iCs/>
          <w:sz w:val="24"/>
          <w:szCs w:val="24"/>
        </w:rPr>
        <w:t>апрещается требовать от заявителя:</w:t>
      </w:r>
    </w:p>
    <w:p w:rsidR="003952B0" w:rsidRDefault="003952B0" w:rsidP="009A3AAB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муниципальных услуг;</w:t>
      </w:r>
    </w:p>
    <w:p w:rsidR="003952B0" w:rsidRPr="003952B0" w:rsidRDefault="003952B0" w:rsidP="009A3AAB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2) 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распоряжении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муниципальных услуг, в соответствии с нормативными правовыми актами Российской Федерации, нормативными правовыми актами Нижегородской области, муниципальными правовыми актами, за исключением документов, включенных в определенный </w:t>
      </w:r>
      <w:hyperlink r:id="rId16" w:history="1">
        <w:r w:rsidRPr="003952B0">
          <w:rPr>
            <w:rFonts w:ascii="Times New Roman" w:hAnsi="Times New Roman" w:cs="Times New Roman"/>
            <w:sz w:val="24"/>
            <w:szCs w:val="24"/>
            <w:lang w:eastAsia="ru-RU"/>
          </w:rPr>
          <w:t>частью 6 ст</w:t>
        </w:r>
        <w:r w:rsidR="00FF19A4">
          <w:rPr>
            <w:rFonts w:ascii="Times New Roman" w:hAnsi="Times New Roman" w:cs="Times New Roman"/>
            <w:sz w:val="24"/>
            <w:szCs w:val="24"/>
            <w:lang w:eastAsia="ru-RU"/>
          </w:rPr>
          <w:t>атьи</w:t>
        </w:r>
        <w:r w:rsidRPr="003952B0">
          <w:rPr>
            <w:rFonts w:ascii="Times New Roman" w:hAnsi="Times New Roman" w:cs="Times New Roman"/>
            <w:sz w:val="24"/>
            <w:szCs w:val="24"/>
            <w:lang w:eastAsia="ru-RU"/>
          </w:rPr>
          <w:t xml:space="preserve"> 7</w:t>
        </w:r>
      </w:hyperlink>
      <w:r w:rsidRPr="003952B0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 от 27 июля 2010 г. № 210-ФЗ «Об организации предоставления государственных и муниципальных услуг»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3952B0" w:rsidRDefault="003952B0" w:rsidP="009A3AAB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52B0">
        <w:rPr>
          <w:rFonts w:ascii="Times New Roman" w:hAnsi="Times New Roman" w:cs="Times New Roman"/>
          <w:sz w:val="24"/>
          <w:szCs w:val="24"/>
          <w:lang w:eastAsia="ru-RU"/>
        </w:rPr>
        <w:t xml:space="preserve"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7" w:history="1">
        <w:r w:rsidRPr="003952B0">
          <w:rPr>
            <w:rFonts w:ascii="Times New Roman" w:hAnsi="Times New Roman" w:cs="Times New Roman"/>
            <w:sz w:val="24"/>
            <w:szCs w:val="24"/>
            <w:lang w:eastAsia="ru-RU"/>
          </w:rPr>
          <w:t>части 1 статьи 9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>Федерального закона от 27 июля 2010 г. № 210-ФЗ «Об организации предоставления государственных и муниципальных услуг»;</w:t>
      </w:r>
    </w:p>
    <w:p w:rsidR="003952B0" w:rsidRDefault="003952B0" w:rsidP="009A3AAB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3952B0" w:rsidRDefault="003952B0" w:rsidP="009A3AAB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изменение требований нормативных правовых актов, касающихся предоставления муниципальной услуги, после первоначальной подачи запроса о предоставлении муниципальной услуги;</w:t>
      </w:r>
    </w:p>
    <w:p w:rsidR="003952B0" w:rsidRDefault="003952B0" w:rsidP="009A3AAB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б) наличие ошибок в запросе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3952B0" w:rsidRDefault="003952B0" w:rsidP="009A3AAB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B108AD" w:rsidRDefault="003952B0" w:rsidP="009A3AAB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</w:t>
      </w:r>
      <w:r w:rsidR="00B108AD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B108AD" w:rsidRDefault="00B108AD" w:rsidP="00B108AD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5)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8" w:history="1">
        <w:r w:rsidRPr="000E762F">
          <w:rPr>
            <w:rFonts w:ascii="Times New Roman" w:hAnsi="Times New Roman" w:cs="Times New Roman"/>
            <w:sz w:val="24"/>
            <w:szCs w:val="24"/>
            <w:lang w:eastAsia="ru-RU"/>
          </w:rPr>
          <w:t>пунктом 7.2 части 1 статьи 16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 от 27 июля 2010 г. № 210-ФЗ "Об организации предоставления государственных и муниципальных услуг", за исключением случаев, если нанесение отметок на такие документы либо их изъятие является необходимым условием предоставления  муниципальной услуги, и иных случаев, установленных федеральными законами.</w:t>
      </w:r>
    </w:p>
    <w:p w:rsidR="005E6281" w:rsidRPr="0049191C" w:rsidRDefault="005E6281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191C">
        <w:rPr>
          <w:rFonts w:ascii="Times New Roman" w:hAnsi="Times New Roman" w:cs="Times New Roman"/>
          <w:sz w:val="24"/>
          <w:szCs w:val="24"/>
        </w:rPr>
        <w:t>2.</w:t>
      </w:r>
      <w:r w:rsidR="001B0F5D">
        <w:rPr>
          <w:rFonts w:ascii="Times New Roman" w:hAnsi="Times New Roman" w:cs="Times New Roman"/>
          <w:sz w:val="24"/>
          <w:szCs w:val="24"/>
        </w:rPr>
        <w:t>1</w:t>
      </w:r>
      <w:r w:rsidR="006D4175">
        <w:rPr>
          <w:rFonts w:ascii="Times New Roman" w:hAnsi="Times New Roman" w:cs="Times New Roman"/>
          <w:sz w:val="24"/>
          <w:szCs w:val="24"/>
        </w:rPr>
        <w:t>0</w:t>
      </w:r>
      <w:r w:rsidRPr="0049191C">
        <w:rPr>
          <w:rFonts w:ascii="Times New Roman" w:hAnsi="Times New Roman" w:cs="Times New Roman"/>
          <w:sz w:val="24"/>
          <w:szCs w:val="24"/>
        </w:rPr>
        <w:t>.</w:t>
      </w:r>
      <w:r w:rsidR="0057051F">
        <w:rPr>
          <w:rFonts w:ascii="Times New Roman" w:hAnsi="Times New Roman" w:cs="Times New Roman"/>
          <w:sz w:val="24"/>
          <w:szCs w:val="24"/>
        </w:rPr>
        <w:t xml:space="preserve"> Заявление и д</w:t>
      </w:r>
      <w:r w:rsidRPr="0049191C">
        <w:rPr>
          <w:rFonts w:ascii="Times New Roman" w:hAnsi="Times New Roman" w:cs="Times New Roman"/>
          <w:sz w:val="24"/>
          <w:szCs w:val="24"/>
        </w:rPr>
        <w:t xml:space="preserve">окументы, указанные в </w:t>
      </w:r>
      <w:r w:rsidR="00406650" w:rsidRPr="00977F5D">
        <w:rPr>
          <w:rFonts w:ascii="Times New Roman" w:hAnsi="Times New Roman" w:cs="Times New Roman"/>
          <w:sz w:val="24"/>
          <w:szCs w:val="24"/>
        </w:rPr>
        <w:t>пункт</w:t>
      </w:r>
      <w:r w:rsidR="006A1B18" w:rsidRPr="00977F5D">
        <w:rPr>
          <w:rFonts w:ascii="Times New Roman" w:hAnsi="Times New Roman" w:cs="Times New Roman"/>
          <w:sz w:val="24"/>
          <w:szCs w:val="24"/>
        </w:rPr>
        <w:t>ах</w:t>
      </w:r>
      <w:r w:rsidR="00406650" w:rsidRPr="00977F5D">
        <w:rPr>
          <w:rFonts w:ascii="Times New Roman" w:hAnsi="Times New Roman" w:cs="Times New Roman"/>
          <w:sz w:val="24"/>
          <w:szCs w:val="24"/>
        </w:rPr>
        <w:t xml:space="preserve"> 2.8</w:t>
      </w:r>
      <w:r w:rsidR="00584759">
        <w:rPr>
          <w:rFonts w:ascii="Times New Roman" w:hAnsi="Times New Roman" w:cs="Times New Roman"/>
          <w:sz w:val="24"/>
          <w:szCs w:val="24"/>
        </w:rPr>
        <w:t xml:space="preserve"> </w:t>
      </w:r>
      <w:r w:rsidRPr="0049191C">
        <w:rPr>
          <w:rFonts w:ascii="Times New Roman" w:hAnsi="Times New Roman" w:cs="Times New Roman"/>
          <w:sz w:val="24"/>
          <w:szCs w:val="24"/>
        </w:rPr>
        <w:t>настоящего Регламента, должны отвечать следующим требованиям:</w:t>
      </w:r>
    </w:p>
    <w:p w:rsidR="00E63769" w:rsidRPr="00EB4E8E" w:rsidRDefault="00E63769" w:rsidP="00E63769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4E8E">
        <w:rPr>
          <w:rFonts w:ascii="Times New Roman" w:hAnsi="Times New Roman" w:cs="Times New Roman"/>
          <w:sz w:val="24"/>
          <w:szCs w:val="24"/>
        </w:rPr>
        <w:lastRenderedPageBreak/>
        <w:t>1) документы в установленных законодательством случаях скреплены печатями, имеют надлежащие подписи сторон или определенных законодательством должностных лиц;</w:t>
      </w:r>
    </w:p>
    <w:p w:rsidR="00E63769" w:rsidRDefault="00E63769" w:rsidP="00E63769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4E8E">
        <w:rPr>
          <w:rFonts w:ascii="Times New Roman" w:hAnsi="Times New Roman" w:cs="Times New Roman"/>
          <w:sz w:val="24"/>
          <w:szCs w:val="24"/>
        </w:rPr>
        <w:t>2) тексты документов написаны разборчиво, фамилии, имена, отчества физических лиц, адреса их мест жительства указаны полностью, без сокращений, в документах нет подчисток, приписок, зачеркнутых слов;</w:t>
      </w:r>
    </w:p>
    <w:p w:rsidR="00E63769" w:rsidRPr="00EB4E8E" w:rsidRDefault="00E63769" w:rsidP="00E63769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 тексте документа имеющиеся исправления</w:t>
      </w:r>
      <w:r w:rsidR="0061321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заверены в установленном законодательством Российской Федерации порядке;</w:t>
      </w:r>
    </w:p>
    <w:p w:rsidR="00E63769" w:rsidRPr="00EB4E8E" w:rsidRDefault="00E63769" w:rsidP="00E63769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EB4E8E">
        <w:rPr>
          <w:rFonts w:ascii="Times New Roman" w:hAnsi="Times New Roman" w:cs="Times New Roman"/>
          <w:sz w:val="24"/>
          <w:szCs w:val="24"/>
        </w:rPr>
        <w:t>) документы не исполнены карандашом;</w:t>
      </w:r>
    </w:p>
    <w:p w:rsidR="00E63769" w:rsidRPr="00EB4E8E" w:rsidRDefault="00E63769" w:rsidP="00E63769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EB4E8E">
        <w:rPr>
          <w:rFonts w:ascii="Times New Roman" w:hAnsi="Times New Roman" w:cs="Times New Roman"/>
          <w:sz w:val="24"/>
          <w:szCs w:val="24"/>
        </w:rPr>
        <w:t>) документы не имеют серьезных повреждений, наличие которых не позволяет однозначно истолковать их содержание.</w:t>
      </w:r>
    </w:p>
    <w:p w:rsidR="00BB7B30" w:rsidRDefault="00BB7B30" w:rsidP="007D32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</w:t>
      </w:r>
      <w:r w:rsidRPr="005B5643">
        <w:rPr>
          <w:rFonts w:ascii="Times New Roman" w:hAnsi="Times New Roman" w:cs="Times New Roman"/>
          <w:bCs/>
          <w:sz w:val="24"/>
          <w:szCs w:val="24"/>
        </w:rPr>
        <w:t>аявление</w:t>
      </w:r>
      <w:r w:rsidR="00181CB8" w:rsidRPr="0049191C">
        <w:rPr>
          <w:rFonts w:ascii="Times New Roman" w:hAnsi="Times New Roman" w:cs="Times New Roman"/>
          <w:sz w:val="24"/>
          <w:szCs w:val="24"/>
        </w:rPr>
        <w:t xml:space="preserve"> предоставляется в одном экземпляре. </w:t>
      </w:r>
    </w:p>
    <w:p w:rsidR="00181CB8" w:rsidRPr="0049191C" w:rsidRDefault="00181CB8" w:rsidP="00977F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191C">
        <w:rPr>
          <w:rFonts w:ascii="Times New Roman" w:hAnsi="Times New Roman" w:cs="Times New Roman"/>
          <w:sz w:val="24"/>
          <w:szCs w:val="24"/>
        </w:rPr>
        <w:t>Документ, удостоверяющий личность, предоставляется для удостоверения личности заявителя</w:t>
      </w:r>
      <w:r>
        <w:rPr>
          <w:rFonts w:ascii="Times New Roman" w:hAnsi="Times New Roman" w:cs="Times New Roman"/>
          <w:sz w:val="24"/>
          <w:szCs w:val="24"/>
        </w:rPr>
        <w:t xml:space="preserve"> (при личном обращении)</w:t>
      </w:r>
      <w:r w:rsidRPr="0049191C">
        <w:rPr>
          <w:rFonts w:ascii="Times New Roman" w:hAnsi="Times New Roman" w:cs="Times New Roman"/>
          <w:sz w:val="24"/>
          <w:szCs w:val="24"/>
        </w:rPr>
        <w:t>.</w:t>
      </w:r>
    </w:p>
    <w:p w:rsidR="00E63769" w:rsidRDefault="00181CB8" w:rsidP="00181CB8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Прилагаемые документы представляются в подлиннике </w:t>
      </w:r>
      <w:r w:rsidR="006D4175">
        <w:rPr>
          <w:rFonts w:ascii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копиях, заверяемых </w:t>
      </w:r>
      <w:r w:rsidR="00844D1D">
        <w:rPr>
          <w:rFonts w:ascii="Times New Roman" w:hAnsi="Times New Roman" w:cs="Times New Roman"/>
          <w:sz w:val="24"/>
          <w:szCs w:val="24"/>
          <w:lang w:eastAsia="ru-RU"/>
        </w:rPr>
        <w:t>специалистом</w:t>
      </w:r>
      <w:r w:rsidR="00584759">
        <w:rPr>
          <w:rFonts w:ascii="Times New Roman" w:hAnsi="Times New Roman" w:cs="Times New Roman"/>
          <w:sz w:val="24"/>
          <w:szCs w:val="24"/>
          <w:lang w:eastAsia="ru-RU"/>
        </w:rPr>
        <w:t xml:space="preserve"> Отдела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принимающим </w:t>
      </w:r>
      <w:r w:rsidR="00BB7B30"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="00BB7B30" w:rsidRPr="005B5643">
        <w:rPr>
          <w:rFonts w:ascii="Times New Roman" w:hAnsi="Times New Roman" w:cs="Times New Roman"/>
          <w:bCs/>
          <w:sz w:val="24"/>
          <w:szCs w:val="24"/>
        </w:rPr>
        <w:t>аявление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Если документ представляется в копии, заявитель представляет на обозрение </w:t>
      </w:r>
      <w:r w:rsidR="00844D1D">
        <w:rPr>
          <w:rFonts w:ascii="Times New Roman" w:hAnsi="Times New Roman" w:cs="Times New Roman"/>
          <w:sz w:val="24"/>
          <w:szCs w:val="24"/>
          <w:lang w:eastAsia="ru-RU"/>
        </w:rPr>
        <w:t xml:space="preserve">специалисту </w:t>
      </w:r>
      <w:r w:rsidR="00584759">
        <w:rPr>
          <w:rFonts w:ascii="Times New Roman" w:hAnsi="Times New Roman" w:cs="Times New Roman"/>
          <w:sz w:val="24"/>
          <w:szCs w:val="24"/>
          <w:lang w:eastAsia="ru-RU"/>
        </w:rPr>
        <w:t>Отдела</w:t>
      </w:r>
      <w:r w:rsidR="00844D1D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принимающему </w:t>
      </w:r>
      <w:r w:rsidR="00BB7B30"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="00BB7B30" w:rsidRPr="005B5643">
        <w:rPr>
          <w:rFonts w:ascii="Times New Roman" w:hAnsi="Times New Roman" w:cs="Times New Roman"/>
          <w:bCs/>
          <w:sz w:val="24"/>
          <w:szCs w:val="24"/>
        </w:rPr>
        <w:t>аявлени</w:t>
      </w:r>
      <w:r w:rsidR="006D4175">
        <w:rPr>
          <w:rFonts w:ascii="Times New Roman" w:hAnsi="Times New Roman" w:cs="Times New Roman"/>
          <w:bCs/>
          <w:sz w:val="24"/>
          <w:szCs w:val="24"/>
        </w:rPr>
        <w:t>е</w:t>
      </w:r>
      <w:r w:rsidR="00E070F2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его подлинник. </w:t>
      </w:r>
    </w:p>
    <w:p w:rsidR="00A4470B" w:rsidRDefault="005E6281" w:rsidP="00A4470B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5643">
        <w:rPr>
          <w:rFonts w:ascii="Times New Roman" w:hAnsi="Times New Roman" w:cs="Times New Roman"/>
          <w:sz w:val="24"/>
          <w:szCs w:val="24"/>
        </w:rPr>
        <w:t>2.</w:t>
      </w:r>
      <w:r w:rsidR="001B0F5D">
        <w:rPr>
          <w:rFonts w:ascii="Times New Roman" w:hAnsi="Times New Roman" w:cs="Times New Roman"/>
          <w:sz w:val="24"/>
          <w:szCs w:val="24"/>
        </w:rPr>
        <w:t>1</w:t>
      </w:r>
      <w:r w:rsidR="006D4175">
        <w:rPr>
          <w:rFonts w:ascii="Times New Roman" w:hAnsi="Times New Roman" w:cs="Times New Roman"/>
          <w:sz w:val="24"/>
          <w:szCs w:val="24"/>
        </w:rPr>
        <w:t>1</w:t>
      </w:r>
      <w:r w:rsidRPr="005B5643">
        <w:rPr>
          <w:rFonts w:ascii="Times New Roman" w:hAnsi="Times New Roman" w:cs="Times New Roman"/>
          <w:sz w:val="24"/>
          <w:szCs w:val="24"/>
        </w:rPr>
        <w:t>. Исчерпывающий перечень оснований</w:t>
      </w:r>
      <w:r w:rsidR="002C068A">
        <w:rPr>
          <w:rFonts w:ascii="Times New Roman" w:hAnsi="Times New Roman" w:cs="Times New Roman"/>
          <w:sz w:val="24"/>
          <w:szCs w:val="24"/>
        </w:rPr>
        <w:t xml:space="preserve"> для отказа в приеме документов:</w:t>
      </w:r>
      <w:r w:rsidR="006D4175">
        <w:rPr>
          <w:rFonts w:ascii="Times New Roman" w:hAnsi="Times New Roman" w:cs="Times New Roman"/>
          <w:sz w:val="24"/>
          <w:szCs w:val="24"/>
        </w:rPr>
        <w:t xml:space="preserve"> отсутствует.</w:t>
      </w:r>
    </w:p>
    <w:p w:rsidR="007C486B" w:rsidRDefault="007C486B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="006D4175">
        <w:rPr>
          <w:rFonts w:ascii="Times New Roman" w:hAnsi="Times New Roman" w:cs="Times New Roman"/>
          <w:sz w:val="24"/>
          <w:szCs w:val="24"/>
        </w:rPr>
        <w:t>2</w:t>
      </w:r>
      <w:r w:rsidR="005E6281" w:rsidRPr="005B5643">
        <w:rPr>
          <w:rFonts w:ascii="Times New Roman" w:hAnsi="Times New Roman" w:cs="Times New Roman"/>
          <w:sz w:val="24"/>
          <w:szCs w:val="24"/>
        </w:rPr>
        <w:t>. Исчерпывающий перечень оснований для приос</w:t>
      </w:r>
      <w:r w:rsidR="007B68BE">
        <w:rPr>
          <w:rFonts w:ascii="Times New Roman" w:hAnsi="Times New Roman" w:cs="Times New Roman"/>
          <w:sz w:val="24"/>
          <w:szCs w:val="24"/>
        </w:rPr>
        <w:t>тановления муниципальной услуги</w:t>
      </w:r>
      <w:r w:rsidR="00243BFA">
        <w:rPr>
          <w:rFonts w:ascii="Times New Roman" w:hAnsi="Times New Roman" w:cs="Times New Roman"/>
          <w:sz w:val="24"/>
          <w:szCs w:val="24"/>
        </w:rPr>
        <w:t>: отсутствует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486B" w:rsidRDefault="005E6281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5643">
        <w:rPr>
          <w:rFonts w:ascii="Times New Roman" w:hAnsi="Times New Roman" w:cs="Times New Roman"/>
          <w:sz w:val="24"/>
          <w:szCs w:val="24"/>
        </w:rPr>
        <w:t>2.1</w:t>
      </w:r>
      <w:r w:rsidR="006D4175">
        <w:rPr>
          <w:rFonts w:ascii="Times New Roman" w:hAnsi="Times New Roman" w:cs="Times New Roman"/>
          <w:sz w:val="24"/>
          <w:szCs w:val="24"/>
        </w:rPr>
        <w:t>3</w:t>
      </w:r>
      <w:r w:rsidRPr="005B5643">
        <w:rPr>
          <w:rFonts w:ascii="Times New Roman" w:hAnsi="Times New Roman" w:cs="Times New Roman"/>
          <w:sz w:val="24"/>
          <w:szCs w:val="24"/>
        </w:rPr>
        <w:t xml:space="preserve">.Исчерпывающий перечень оснований для отказа </w:t>
      </w:r>
      <w:r w:rsidR="008C7FBC" w:rsidRPr="005B5643">
        <w:rPr>
          <w:rFonts w:ascii="Times New Roman" w:hAnsi="Times New Roman" w:cs="Times New Roman"/>
          <w:sz w:val="24"/>
          <w:szCs w:val="24"/>
        </w:rPr>
        <w:t xml:space="preserve">в </w:t>
      </w:r>
      <w:r w:rsidR="006D4175">
        <w:rPr>
          <w:rFonts w:ascii="Times New Roman" w:hAnsi="Times New Roman" w:cs="Times New Roman"/>
          <w:sz w:val="24"/>
          <w:szCs w:val="28"/>
          <w:lang w:eastAsia="ru-RU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6D4175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</w:t>
      </w:r>
      <w:r w:rsidR="004A5017">
        <w:rPr>
          <w:rFonts w:ascii="Times New Roman" w:hAnsi="Times New Roman" w:cs="Times New Roman"/>
          <w:sz w:val="24"/>
          <w:szCs w:val="24"/>
        </w:rPr>
        <w:t>:</w:t>
      </w:r>
    </w:p>
    <w:p w:rsidR="001641B4" w:rsidRDefault="00CF0278" w:rsidP="009E47A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9E47AC">
        <w:rPr>
          <w:rFonts w:ascii="Times New Roman" w:hAnsi="Times New Roman" w:cs="Times New Roman"/>
          <w:sz w:val="24"/>
          <w:szCs w:val="24"/>
          <w:lang w:eastAsia="ru-RU"/>
        </w:rPr>
        <w:t>)ответ на межведомственный запрос свидетельствует об отсутствии запрашиваемой информации и соответствующий документ не был представлен заявителем (представителем заявителя) по собственной инициативе</w:t>
      </w:r>
      <w:r w:rsidR="001641B4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1641B4" w:rsidRDefault="00B70ECE" w:rsidP="00B70ECE">
      <w:pPr>
        <w:suppressAutoHyphens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2) </w:t>
      </w:r>
      <w:r w:rsidR="009E47AC">
        <w:rPr>
          <w:rFonts w:ascii="Times New Roman" w:hAnsi="Times New Roman" w:cs="Times New Roman"/>
          <w:sz w:val="24"/>
          <w:szCs w:val="24"/>
          <w:lang w:eastAsia="ru-RU"/>
        </w:rPr>
        <w:t>непредставление полного пакета документов</w:t>
      </w:r>
      <w:r w:rsidR="000B6AEE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0B6AEE" w:rsidRDefault="000B6AEE" w:rsidP="000B6AEE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3) </w:t>
      </w:r>
      <w:r w:rsidR="006D4175">
        <w:rPr>
          <w:rFonts w:ascii="Times New Roman" w:hAnsi="Times New Roman" w:cs="Times New Roman"/>
          <w:sz w:val="24"/>
          <w:szCs w:val="24"/>
          <w:lang w:eastAsia="ru-RU"/>
        </w:rPr>
        <w:t>цвет фасада не соответствует архитектурно-художественной концепции улиц</w:t>
      </w:r>
      <w:r w:rsidR="00FD239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9492F" w:rsidRDefault="004A5017" w:rsidP="009D5C10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554040">
        <w:rPr>
          <w:rFonts w:ascii="Times New Roman" w:hAnsi="Times New Roman" w:cs="Times New Roman"/>
          <w:sz w:val="24"/>
          <w:szCs w:val="24"/>
        </w:rPr>
        <w:t>1</w:t>
      </w:r>
      <w:r w:rsidR="00FD239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9492F">
        <w:rPr>
          <w:rFonts w:ascii="Times New Roman" w:hAnsi="Times New Roman" w:cs="Times New Roman"/>
          <w:sz w:val="24"/>
          <w:szCs w:val="24"/>
        </w:rPr>
        <w:t>Государственная пошлина или иная плата за предоставление муниципальной услуги</w:t>
      </w:r>
      <w:r w:rsidR="00994D22">
        <w:rPr>
          <w:rFonts w:ascii="Times New Roman" w:hAnsi="Times New Roman" w:cs="Times New Roman"/>
          <w:sz w:val="24"/>
          <w:szCs w:val="24"/>
        </w:rPr>
        <w:t>:</w:t>
      </w:r>
      <w:r w:rsidR="00554040">
        <w:rPr>
          <w:rFonts w:ascii="Times New Roman" w:hAnsi="Times New Roman" w:cs="Times New Roman"/>
          <w:sz w:val="24"/>
          <w:szCs w:val="24"/>
        </w:rPr>
        <w:t xml:space="preserve"> не взимается</w:t>
      </w:r>
      <w:r w:rsidR="00702810">
        <w:rPr>
          <w:rFonts w:ascii="Times New Roman" w:hAnsi="Times New Roman" w:cs="Times New Roman"/>
          <w:sz w:val="24"/>
          <w:szCs w:val="24"/>
        </w:rPr>
        <w:t>.</w:t>
      </w:r>
    </w:p>
    <w:p w:rsidR="003A5A6A" w:rsidRDefault="003A5A6A" w:rsidP="009D5C10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Плата на необходимые и обязательные услуги взимается согласно прейскуранту цен таких организаций, экспертов.</w:t>
      </w:r>
    </w:p>
    <w:p w:rsidR="002C068A" w:rsidRPr="0059492F" w:rsidRDefault="005E6281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5643">
        <w:rPr>
          <w:rFonts w:ascii="Times New Roman" w:hAnsi="Times New Roman" w:cs="Times New Roman"/>
          <w:sz w:val="24"/>
          <w:szCs w:val="24"/>
        </w:rPr>
        <w:t>2.</w:t>
      </w:r>
      <w:r w:rsidR="00462E15">
        <w:rPr>
          <w:rFonts w:ascii="Times New Roman" w:hAnsi="Times New Roman" w:cs="Times New Roman"/>
          <w:sz w:val="24"/>
          <w:szCs w:val="24"/>
        </w:rPr>
        <w:t>15</w:t>
      </w:r>
      <w:r w:rsidR="00CC0E16">
        <w:rPr>
          <w:rFonts w:ascii="Times New Roman" w:hAnsi="Times New Roman" w:cs="Times New Roman"/>
          <w:sz w:val="24"/>
          <w:szCs w:val="24"/>
        </w:rPr>
        <w:t xml:space="preserve">. </w:t>
      </w:r>
      <w:r w:rsidR="002C068A" w:rsidRPr="005B5643">
        <w:rPr>
          <w:rFonts w:ascii="Times New Roman" w:hAnsi="Times New Roman" w:cs="Times New Roman"/>
          <w:sz w:val="24"/>
          <w:szCs w:val="24"/>
        </w:rPr>
        <w:t xml:space="preserve">Максимальный срок ожидания в очереди при подаче </w:t>
      </w:r>
      <w:r w:rsidR="00DA0B82">
        <w:rPr>
          <w:rFonts w:ascii="Times New Roman" w:hAnsi="Times New Roman" w:cs="Times New Roman"/>
          <w:sz w:val="24"/>
          <w:szCs w:val="24"/>
        </w:rPr>
        <w:t>заявления</w:t>
      </w:r>
      <w:r w:rsidR="00C62655">
        <w:rPr>
          <w:rFonts w:ascii="Times New Roman" w:hAnsi="Times New Roman" w:cs="Times New Roman"/>
          <w:sz w:val="24"/>
          <w:szCs w:val="24"/>
        </w:rPr>
        <w:t xml:space="preserve">и </w:t>
      </w:r>
      <w:r w:rsidR="009A142E">
        <w:rPr>
          <w:rFonts w:ascii="Times New Roman" w:hAnsi="Times New Roman" w:cs="Times New Roman"/>
          <w:sz w:val="24"/>
          <w:szCs w:val="24"/>
        </w:rPr>
        <w:t xml:space="preserve">прилагаемых </w:t>
      </w:r>
      <w:r w:rsidR="00C62655">
        <w:rPr>
          <w:rFonts w:ascii="Times New Roman" w:hAnsi="Times New Roman" w:cs="Times New Roman"/>
          <w:sz w:val="24"/>
          <w:szCs w:val="24"/>
        </w:rPr>
        <w:t xml:space="preserve">документов </w:t>
      </w:r>
      <w:r w:rsidR="002C068A">
        <w:rPr>
          <w:rFonts w:ascii="Times New Roman" w:hAnsi="Times New Roman" w:cs="Times New Roman"/>
          <w:sz w:val="24"/>
          <w:szCs w:val="24"/>
        </w:rPr>
        <w:t xml:space="preserve">в </w:t>
      </w:r>
      <w:r w:rsidR="00C62655">
        <w:rPr>
          <w:rFonts w:ascii="Times New Roman" w:hAnsi="Times New Roman" w:cs="Times New Roman"/>
          <w:sz w:val="24"/>
          <w:szCs w:val="24"/>
        </w:rPr>
        <w:t>А</w:t>
      </w:r>
      <w:r w:rsidR="002C068A" w:rsidRPr="0059492F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46052F">
        <w:rPr>
          <w:rFonts w:ascii="Times New Roman" w:hAnsi="Times New Roman" w:cs="Times New Roman"/>
          <w:sz w:val="24"/>
          <w:szCs w:val="24"/>
        </w:rPr>
        <w:t>и</w:t>
      </w:r>
      <w:r w:rsidR="002C068A" w:rsidRPr="0059492F">
        <w:rPr>
          <w:rFonts w:ascii="Times New Roman" w:hAnsi="Times New Roman" w:cs="Times New Roman"/>
          <w:sz w:val="24"/>
          <w:szCs w:val="24"/>
        </w:rPr>
        <w:t xml:space="preserve"> при получении результата муниципальной услуги</w:t>
      </w:r>
      <w:r w:rsidR="001C3E36">
        <w:rPr>
          <w:rFonts w:ascii="Times New Roman" w:hAnsi="Times New Roman" w:cs="Times New Roman"/>
          <w:sz w:val="24"/>
          <w:szCs w:val="24"/>
        </w:rPr>
        <w:t xml:space="preserve"> в Администрации</w:t>
      </w:r>
      <w:r w:rsidR="0046052F">
        <w:rPr>
          <w:rFonts w:ascii="Times New Roman" w:hAnsi="Times New Roman" w:cs="Times New Roman"/>
          <w:sz w:val="24"/>
          <w:szCs w:val="24"/>
        </w:rPr>
        <w:t>.</w:t>
      </w:r>
    </w:p>
    <w:p w:rsidR="0046052F" w:rsidRDefault="0046052F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462E15">
        <w:rPr>
          <w:rFonts w:ascii="Times New Roman" w:hAnsi="Times New Roman" w:cs="Times New Roman"/>
          <w:sz w:val="24"/>
          <w:szCs w:val="24"/>
          <w:lang w:eastAsia="ru-RU"/>
        </w:rPr>
        <w:t>15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.1. Прием заявителей в </w:t>
      </w:r>
      <w:r w:rsidR="00C62655">
        <w:rPr>
          <w:rFonts w:ascii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sz w:val="24"/>
          <w:szCs w:val="24"/>
          <w:lang w:eastAsia="ru-RU"/>
        </w:rPr>
        <w:t>дминистрации  осуществляется в порядке очереди.</w:t>
      </w:r>
    </w:p>
    <w:p w:rsidR="0046052F" w:rsidRDefault="0046052F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462E15">
        <w:rPr>
          <w:rFonts w:ascii="Times New Roman" w:hAnsi="Times New Roman" w:cs="Times New Roman"/>
          <w:sz w:val="24"/>
          <w:szCs w:val="24"/>
          <w:lang w:eastAsia="ru-RU"/>
        </w:rPr>
        <w:t>15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.2.Максимальный срок ожидания в очереди при подаче </w:t>
      </w:r>
      <w:r w:rsidR="00BB7B30">
        <w:rPr>
          <w:rFonts w:ascii="Times New Roman" w:hAnsi="Times New Roman" w:cs="Times New Roman"/>
          <w:sz w:val="24"/>
          <w:szCs w:val="24"/>
        </w:rPr>
        <w:t>з</w:t>
      </w:r>
      <w:r w:rsidR="00BB7B30" w:rsidRPr="005B5643">
        <w:rPr>
          <w:rFonts w:ascii="Times New Roman" w:hAnsi="Times New Roman" w:cs="Times New Roman"/>
          <w:bCs/>
          <w:sz w:val="24"/>
          <w:szCs w:val="24"/>
        </w:rPr>
        <w:t>аявлени</w:t>
      </w:r>
      <w:r w:rsidR="00BB7B30">
        <w:rPr>
          <w:rFonts w:ascii="Times New Roman" w:hAnsi="Times New Roman" w:cs="Times New Roman"/>
          <w:bCs/>
          <w:sz w:val="24"/>
          <w:szCs w:val="24"/>
        </w:rPr>
        <w:t xml:space="preserve">я </w:t>
      </w:r>
      <w:r w:rsidR="00C62655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406650">
        <w:rPr>
          <w:rFonts w:ascii="Times New Roman" w:hAnsi="Times New Roman" w:cs="Times New Roman"/>
          <w:sz w:val="24"/>
          <w:szCs w:val="24"/>
          <w:lang w:eastAsia="ru-RU"/>
        </w:rPr>
        <w:t xml:space="preserve">прилагаемых документов </w:t>
      </w:r>
      <w:r>
        <w:rPr>
          <w:rFonts w:ascii="Times New Roman" w:hAnsi="Times New Roman" w:cs="Times New Roman"/>
          <w:sz w:val="24"/>
          <w:szCs w:val="24"/>
          <w:lang w:eastAsia="ru-RU"/>
        </w:rPr>
        <w:t>и при получении результата предоставления такой услуги составляет 15 минут.</w:t>
      </w:r>
    </w:p>
    <w:p w:rsidR="0046052F" w:rsidRDefault="0046052F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462E15">
        <w:rPr>
          <w:rFonts w:ascii="Times New Roman" w:hAnsi="Times New Roman" w:cs="Times New Roman"/>
          <w:sz w:val="24"/>
          <w:szCs w:val="24"/>
          <w:lang w:eastAsia="ru-RU"/>
        </w:rPr>
        <w:t>15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.3. Предварительная запись на подачу </w:t>
      </w:r>
      <w:r w:rsidR="00BB7B30">
        <w:rPr>
          <w:rFonts w:ascii="Times New Roman" w:hAnsi="Times New Roman" w:cs="Times New Roman"/>
          <w:sz w:val="24"/>
          <w:szCs w:val="24"/>
        </w:rPr>
        <w:t>з</w:t>
      </w:r>
      <w:r w:rsidR="00BB7B30" w:rsidRPr="005B5643">
        <w:rPr>
          <w:rFonts w:ascii="Times New Roman" w:hAnsi="Times New Roman" w:cs="Times New Roman"/>
          <w:bCs/>
          <w:sz w:val="24"/>
          <w:szCs w:val="24"/>
        </w:rPr>
        <w:t>аявлени</w:t>
      </w:r>
      <w:r w:rsidR="00BB7B30">
        <w:rPr>
          <w:rFonts w:ascii="Times New Roman" w:hAnsi="Times New Roman" w:cs="Times New Roman"/>
          <w:bCs/>
          <w:sz w:val="24"/>
          <w:szCs w:val="24"/>
        </w:rPr>
        <w:t xml:space="preserve">я </w:t>
      </w:r>
      <w:r w:rsidR="00C62655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406650">
        <w:rPr>
          <w:rFonts w:ascii="Times New Roman" w:hAnsi="Times New Roman" w:cs="Times New Roman"/>
          <w:sz w:val="24"/>
          <w:szCs w:val="24"/>
          <w:lang w:eastAsia="ru-RU"/>
        </w:rPr>
        <w:t xml:space="preserve">прилагаемых </w:t>
      </w:r>
      <w:r w:rsidR="00AC4639">
        <w:rPr>
          <w:rFonts w:ascii="Times New Roman" w:hAnsi="Times New Roman" w:cs="Times New Roman"/>
          <w:sz w:val="24"/>
          <w:szCs w:val="24"/>
          <w:lang w:eastAsia="ru-RU"/>
        </w:rPr>
        <w:t>к н</w:t>
      </w:r>
      <w:r w:rsidR="00462E15">
        <w:rPr>
          <w:rFonts w:ascii="Times New Roman" w:hAnsi="Times New Roman" w:cs="Times New Roman"/>
          <w:sz w:val="24"/>
          <w:szCs w:val="24"/>
          <w:lang w:eastAsia="ru-RU"/>
        </w:rPr>
        <w:t>ему</w:t>
      </w:r>
      <w:r w:rsidR="0058475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62655">
        <w:rPr>
          <w:rFonts w:ascii="Times New Roman" w:hAnsi="Times New Roman" w:cs="Times New Roman"/>
          <w:sz w:val="24"/>
          <w:szCs w:val="24"/>
          <w:lang w:eastAsia="ru-RU"/>
        </w:rPr>
        <w:t>документов</w:t>
      </w:r>
      <w:r w:rsidR="00406650">
        <w:rPr>
          <w:rFonts w:ascii="Times New Roman" w:hAnsi="Times New Roman" w:cs="Times New Roman"/>
          <w:sz w:val="24"/>
          <w:szCs w:val="24"/>
          <w:lang w:eastAsia="ru-RU"/>
        </w:rPr>
        <w:t xml:space="preserve"> или получения результата предоставления муниципальной услуги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осуществляется посредством телефонной связи либо при личном обращении заявителя в </w:t>
      </w:r>
      <w:r w:rsidR="001C4F21">
        <w:rPr>
          <w:rFonts w:ascii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дминистрацию </w:t>
      </w:r>
      <w:r w:rsidR="004267BC">
        <w:rPr>
          <w:rFonts w:ascii="Times New Roman" w:hAnsi="Times New Roman" w:cs="Times New Roman"/>
          <w:sz w:val="24"/>
          <w:szCs w:val="24"/>
          <w:lang w:eastAsia="ru-RU"/>
        </w:rPr>
        <w:t>либо через Единый портал государственных и муниципальных услуг (функций) либо Единый Интернет-портал государственных и муниципальных услуг (функций) Н</w:t>
      </w:r>
      <w:r w:rsidR="00C62655">
        <w:rPr>
          <w:rFonts w:ascii="Times New Roman" w:hAnsi="Times New Roman" w:cs="Times New Roman"/>
          <w:sz w:val="24"/>
          <w:szCs w:val="24"/>
          <w:lang w:eastAsia="ru-RU"/>
        </w:rPr>
        <w:t>ижегородской области либо сайт А</w:t>
      </w:r>
      <w:r w:rsidR="004267BC">
        <w:rPr>
          <w:rFonts w:ascii="Times New Roman" w:hAnsi="Times New Roman" w:cs="Times New Roman"/>
          <w:sz w:val="24"/>
          <w:szCs w:val="24"/>
          <w:lang w:eastAsia="ru-RU"/>
        </w:rPr>
        <w:t>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следующем порядке:</w:t>
      </w:r>
    </w:p>
    <w:p w:rsidR="0046052F" w:rsidRDefault="0046052F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 осуществлении предварительной записи заявителю предоставляется возможность ознакомления с расписанием работы </w:t>
      </w:r>
      <w:r w:rsidR="00C62655">
        <w:rPr>
          <w:rFonts w:ascii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sz w:val="24"/>
          <w:szCs w:val="24"/>
          <w:lang w:eastAsia="ru-RU"/>
        </w:rPr>
        <w:t>дминистрации, а также с доступными для записи на прием датами и интервалами времени приема, возможность записи в любые свободные для приема дату и время в часы приема;</w:t>
      </w:r>
    </w:p>
    <w:p w:rsidR="0046052F" w:rsidRDefault="0046052F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заявитель в обязательном порядке информируется о том, что запись аннулируется в случае его неявки по истечении 15 минут с назначенного времени приема;</w:t>
      </w:r>
    </w:p>
    <w:p w:rsidR="0046052F" w:rsidRDefault="0046052F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заявитель в любое время вправе отказаться от предварительной записи.</w:t>
      </w:r>
    </w:p>
    <w:p w:rsidR="0046052F" w:rsidRDefault="00DE7356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462E15">
        <w:rPr>
          <w:rFonts w:ascii="Times New Roman" w:hAnsi="Times New Roman" w:cs="Times New Roman"/>
          <w:sz w:val="24"/>
          <w:szCs w:val="24"/>
          <w:lang w:eastAsia="ru-RU"/>
        </w:rPr>
        <w:t>15</w:t>
      </w:r>
      <w:r w:rsidR="0046052F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15611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46052F">
        <w:rPr>
          <w:rFonts w:ascii="Times New Roman" w:hAnsi="Times New Roman" w:cs="Times New Roman"/>
          <w:sz w:val="24"/>
          <w:szCs w:val="24"/>
          <w:lang w:eastAsia="ru-RU"/>
        </w:rPr>
        <w:t>. Предварительная запись ведется в электронном виде либо на бумажном носителе.</w:t>
      </w:r>
    </w:p>
    <w:p w:rsidR="0046052F" w:rsidRDefault="0046052F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2.</w:t>
      </w:r>
      <w:r w:rsidR="00462E15">
        <w:rPr>
          <w:rFonts w:ascii="Times New Roman" w:hAnsi="Times New Roman" w:cs="Times New Roman"/>
          <w:sz w:val="24"/>
          <w:szCs w:val="24"/>
          <w:lang w:eastAsia="ru-RU"/>
        </w:rPr>
        <w:t>15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15611">
        <w:rPr>
          <w:rFonts w:ascii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При определении времени приема по телефону </w:t>
      </w:r>
      <w:r w:rsidR="0068511A">
        <w:rPr>
          <w:rFonts w:ascii="Times New Roman" w:hAnsi="Times New Roman" w:cs="Times New Roman"/>
          <w:sz w:val="24"/>
          <w:szCs w:val="24"/>
          <w:lang w:eastAsia="ru-RU"/>
        </w:rPr>
        <w:t>специалист</w:t>
      </w:r>
      <w:r w:rsidR="00DE735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3412D">
        <w:rPr>
          <w:rFonts w:ascii="Times New Roman" w:hAnsi="Times New Roman" w:cs="Times New Roman"/>
          <w:sz w:val="24"/>
          <w:szCs w:val="24"/>
          <w:lang w:eastAsia="ru-RU"/>
        </w:rPr>
        <w:t>Отдела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назначает время на основе графика приема с учетом времени, удобного заявителю. Заявителю сообщается время посещения и номер кабинета, в который следует обратиться.</w:t>
      </w:r>
    </w:p>
    <w:p w:rsidR="0046052F" w:rsidRDefault="0046052F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данном случае назначенные заявителю дата и время посещения, а также номер кабинета, в который следует обратиться, подтверждаются </w:t>
      </w:r>
      <w:r w:rsidR="00E92A74">
        <w:rPr>
          <w:rFonts w:ascii="Times New Roman" w:hAnsi="Times New Roman" w:cs="Times New Roman"/>
          <w:sz w:val="24"/>
          <w:szCs w:val="24"/>
          <w:lang w:eastAsia="ru-RU"/>
        </w:rPr>
        <w:t>специалистом</w:t>
      </w:r>
      <w:r w:rsidR="00DE735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3412D">
        <w:rPr>
          <w:rFonts w:ascii="Times New Roman" w:hAnsi="Times New Roman" w:cs="Times New Roman"/>
          <w:sz w:val="24"/>
          <w:szCs w:val="24"/>
          <w:lang w:eastAsia="ru-RU"/>
        </w:rPr>
        <w:t>Отдела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посредством телефонной связи.</w:t>
      </w:r>
    </w:p>
    <w:p w:rsidR="00446744" w:rsidRDefault="00C46196" w:rsidP="005E11C8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462E15">
        <w:rPr>
          <w:rFonts w:ascii="Times New Roman" w:hAnsi="Times New Roman" w:cs="Times New Roman"/>
          <w:sz w:val="24"/>
          <w:szCs w:val="24"/>
          <w:lang w:eastAsia="ru-RU"/>
        </w:rPr>
        <w:t>15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584759">
        <w:rPr>
          <w:rFonts w:ascii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46052F">
        <w:rPr>
          <w:rFonts w:ascii="Times New Roman" w:hAnsi="Times New Roman" w:cs="Times New Roman"/>
          <w:sz w:val="24"/>
          <w:szCs w:val="24"/>
          <w:lang w:eastAsia="ru-RU"/>
        </w:rPr>
        <w:t xml:space="preserve"> Продолжительность предварительной записи по телефону или в ходе личного приема для подачи </w:t>
      </w:r>
      <w:r w:rsidR="00BB7B30">
        <w:rPr>
          <w:rFonts w:ascii="Times New Roman" w:hAnsi="Times New Roman" w:cs="Times New Roman"/>
          <w:sz w:val="24"/>
          <w:szCs w:val="24"/>
        </w:rPr>
        <w:t>з</w:t>
      </w:r>
      <w:r w:rsidR="00BB7B30" w:rsidRPr="005B5643">
        <w:rPr>
          <w:rFonts w:ascii="Times New Roman" w:hAnsi="Times New Roman" w:cs="Times New Roman"/>
          <w:bCs/>
          <w:sz w:val="24"/>
          <w:szCs w:val="24"/>
        </w:rPr>
        <w:t>аявлени</w:t>
      </w:r>
      <w:r w:rsidR="00BB7B30">
        <w:rPr>
          <w:rFonts w:ascii="Times New Roman" w:hAnsi="Times New Roman" w:cs="Times New Roman"/>
          <w:bCs/>
          <w:sz w:val="24"/>
          <w:szCs w:val="24"/>
        </w:rPr>
        <w:t xml:space="preserve">я </w:t>
      </w:r>
      <w:r w:rsidR="00C62655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406650">
        <w:rPr>
          <w:rFonts w:ascii="Times New Roman" w:hAnsi="Times New Roman" w:cs="Times New Roman"/>
          <w:sz w:val="24"/>
          <w:szCs w:val="24"/>
          <w:lang w:eastAsia="ru-RU"/>
        </w:rPr>
        <w:t xml:space="preserve">прилагаемых </w:t>
      </w:r>
      <w:r w:rsidR="00C62655">
        <w:rPr>
          <w:rFonts w:ascii="Times New Roman" w:hAnsi="Times New Roman" w:cs="Times New Roman"/>
          <w:sz w:val="24"/>
          <w:szCs w:val="24"/>
          <w:lang w:eastAsia="ru-RU"/>
        </w:rPr>
        <w:t xml:space="preserve">документов </w:t>
      </w:r>
      <w:r w:rsidR="0046052F">
        <w:rPr>
          <w:rFonts w:ascii="Times New Roman" w:hAnsi="Times New Roman" w:cs="Times New Roman"/>
          <w:sz w:val="24"/>
          <w:szCs w:val="24"/>
          <w:lang w:eastAsia="ru-RU"/>
        </w:rPr>
        <w:t>либо получения результата предоставления такой услуги не должна превышать 5 минут.</w:t>
      </w:r>
    </w:p>
    <w:p w:rsidR="00F86447" w:rsidRDefault="00F30495" w:rsidP="005E11C8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462E15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C068A" w:rsidRPr="0059492F">
        <w:rPr>
          <w:rFonts w:ascii="Times New Roman" w:hAnsi="Times New Roman" w:cs="Times New Roman"/>
          <w:sz w:val="24"/>
          <w:szCs w:val="24"/>
        </w:rPr>
        <w:t xml:space="preserve">Срок и порядок регистрации </w:t>
      </w:r>
      <w:r w:rsidR="00BB7B30">
        <w:rPr>
          <w:rFonts w:ascii="Times New Roman" w:hAnsi="Times New Roman" w:cs="Times New Roman"/>
          <w:sz w:val="24"/>
          <w:szCs w:val="24"/>
        </w:rPr>
        <w:t>з</w:t>
      </w:r>
      <w:r w:rsidR="00BB7B30" w:rsidRPr="005B5643">
        <w:rPr>
          <w:rFonts w:ascii="Times New Roman" w:hAnsi="Times New Roman" w:cs="Times New Roman"/>
          <w:bCs/>
          <w:sz w:val="24"/>
          <w:szCs w:val="24"/>
        </w:rPr>
        <w:t>аявлени</w:t>
      </w:r>
      <w:r w:rsidR="00BB7B30">
        <w:rPr>
          <w:rFonts w:ascii="Times New Roman" w:hAnsi="Times New Roman" w:cs="Times New Roman"/>
          <w:bCs/>
          <w:sz w:val="24"/>
          <w:szCs w:val="24"/>
        </w:rPr>
        <w:t xml:space="preserve">я </w:t>
      </w:r>
      <w:r w:rsidR="00C62655">
        <w:rPr>
          <w:rFonts w:ascii="Times New Roman" w:hAnsi="Times New Roman" w:cs="Times New Roman"/>
          <w:sz w:val="24"/>
          <w:szCs w:val="24"/>
        </w:rPr>
        <w:t xml:space="preserve">и </w:t>
      </w:r>
      <w:r w:rsidR="00406650">
        <w:rPr>
          <w:rFonts w:ascii="Times New Roman" w:hAnsi="Times New Roman" w:cs="Times New Roman"/>
          <w:sz w:val="24"/>
          <w:szCs w:val="24"/>
        </w:rPr>
        <w:t xml:space="preserve">прилагаемых </w:t>
      </w:r>
      <w:r w:rsidR="00C62655">
        <w:rPr>
          <w:rFonts w:ascii="Times New Roman" w:hAnsi="Times New Roman" w:cs="Times New Roman"/>
          <w:sz w:val="24"/>
          <w:szCs w:val="24"/>
        </w:rPr>
        <w:t>документов</w:t>
      </w:r>
      <w:r w:rsidR="002C068A" w:rsidRPr="0059492F">
        <w:rPr>
          <w:rFonts w:ascii="Times New Roman" w:hAnsi="Times New Roman" w:cs="Times New Roman"/>
          <w:sz w:val="24"/>
          <w:szCs w:val="24"/>
        </w:rPr>
        <w:t xml:space="preserve">в </w:t>
      </w:r>
      <w:r w:rsidR="00C62655">
        <w:rPr>
          <w:rFonts w:ascii="Times New Roman" w:hAnsi="Times New Roman" w:cs="Times New Roman"/>
          <w:sz w:val="24"/>
          <w:szCs w:val="24"/>
        </w:rPr>
        <w:t>А</w:t>
      </w:r>
      <w:r w:rsidR="002C068A" w:rsidRPr="0059492F">
        <w:rPr>
          <w:rFonts w:ascii="Times New Roman" w:hAnsi="Times New Roman" w:cs="Times New Roman"/>
          <w:sz w:val="24"/>
          <w:szCs w:val="24"/>
        </w:rPr>
        <w:t>дминистрации</w:t>
      </w:r>
      <w:r w:rsidR="002C068A" w:rsidRPr="005B5643">
        <w:rPr>
          <w:rFonts w:ascii="Times New Roman" w:hAnsi="Times New Roman" w:cs="Times New Roman"/>
          <w:sz w:val="24"/>
          <w:szCs w:val="24"/>
        </w:rPr>
        <w:t>.</w:t>
      </w:r>
    </w:p>
    <w:p w:rsidR="002C068A" w:rsidRDefault="00F30495" w:rsidP="00F86447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462E15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="00D92364">
        <w:rPr>
          <w:rFonts w:ascii="Times New Roman" w:hAnsi="Times New Roman" w:cs="Times New Roman"/>
          <w:sz w:val="24"/>
          <w:szCs w:val="24"/>
        </w:rPr>
        <w:t>З</w:t>
      </w:r>
      <w:r w:rsidR="00D92364" w:rsidRPr="005B5643">
        <w:rPr>
          <w:rFonts w:ascii="Times New Roman" w:hAnsi="Times New Roman" w:cs="Times New Roman"/>
          <w:bCs/>
          <w:sz w:val="24"/>
          <w:szCs w:val="24"/>
        </w:rPr>
        <w:t>аявлени</w:t>
      </w:r>
      <w:r w:rsidR="00D92364">
        <w:rPr>
          <w:rFonts w:ascii="Times New Roman" w:hAnsi="Times New Roman" w:cs="Times New Roman"/>
          <w:bCs/>
          <w:sz w:val="24"/>
          <w:szCs w:val="24"/>
        </w:rPr>
        <w:t xml:space="preserve">е </w:t>
      </w:r>
      <w:r w:rsidR="00406650">
        <w:rPr>
          <w:rFonts w:ascii="Times New Roman" w:hAnsi="Times New Roman" w:cs="Times New Roman"/>
          <w:sz w:val="24"/>
          <w:szCs w:val="24"/>
        </w:rPr>
        <w:t>и прилагаемы</w:t>
      </w:r>
      <w:r w:rsidR="00DB7B82">
        <w:rPr>
          <w:rFonts w:ascii="Times New Roman" w:hAnsi="Times New Roman" w:cs="Times New Roman"/>
          <w:sz w:val="24"/>
          <w:szCs w:val="24"/>
        </w:rPr>
        <w:t>е</w:t>
      </w:r>
      <w:r w:rsidR="00AC4639">
        <w:rPr>
          <w:rFonts w:ascii="Times New Roman" w:hAnsi="Times New Roman" w:cs="Times New Roman"/>
          <w:sz w:val="24"/>
          <w:szCs w:val="24"/>
        </w:rPr>
        <w:t>к н</w:t>
      </w:r>
      <w:r w:rsidR="00462E15">
        <w:rPr>
          <w:rFonts w:ascii="Times New Roman" w:hAnsi="Times New Roman" w:cs="Times New Roman"/>
          <w:sz w:val="24"/>
          <w:szCs w:val="24"/>
        </w:rPr>
        <w:t>ему</w:t>
      </w:r>
      <w:r w:rsidR="00406650">
        <w:rPr>
          <w:rFonts w:ascii="Times New Roman" w:hAnsi="Times New Roman" w:cs="Times New Roman"/>
          <w:sz w:val="24"/>
          <w:szCs w:val="24"/>
        </w:rPr>
        <w:t>документы</w:t>
      </w:r>
      <w:r w:rsidR="002C068A" w:rsidRPr="005B5643">
        <w:rPr>
          <w:rFonts w:ascii="Times New Roman" w:hAnsi="Times New Roman" w:cs="Times New Roman"/>
          <w:sz w:val="24"/>
          <w:szCs w:val="24"/>
        </w:rPr>
        <w:t>, поступивш</w:t>
      </w:r>
      <w:r w:rsidR="00DB7B82">
        <w:rPr>
          <w:rFonts w:ascii="Times New Roman" w:hAnsi="Times New Roman" w:cs="Times New Roman"/>
          <w:sz w:val="24"/>
          <w:szCs w:val="24"/>
        </w:rPr>
        <w:t>и</w:t>
      </w:r>
      <w:r w:rsidR="002C068A" w:rsidRPr="005B5643">
        <w:rPr>
          <w:rFonts w:ascii="Times New Roman" w:hAnsi="Times New Roman" w:cs="Times New Roman"/>
          <w:sz w:val="24"/>
          <w:szCs w:val="24"/>
        </w:rPr>
        <w:t>е в Администраци</w:t>
      </w:r>
      <w:r w:rsidR="002C068A">
        <w:rPr>
          <w:rFonts w:ascii="Times New Roman" w:hAnsi="Times New Roman" w:cs="Times New Roman"/>
          <w:sz w:val="24"/>
          <w:szCs w:val="24"/>
        </w:rPr>
        <w:t>ю</w:t>
      </w:r>
      <w:r w:rsidR="002C068A" w:rsidRPr="005B5643">
        <w:rPr>
          <w:rFonts w:ascii="Times New Roman" w:hAnsi="Times New Roman" w:cs="Times New Roman"/>
          <w:sz w:val="24"/>
          <w:szCs w:val="24"/>
        </w:rPr>
        <w:t xml:space="preserve">, </w:t>
      </w:r>
      <w:r w:rsidR="00C62655">
        <w:rPr>
          <w:rFonts w:ascii="Times New Roman" w:hAnsi="Times New Roman" w:cs="Times New Roman"/>
          <w:sz w:val="24"/>
          <w:szCs w:val="24"/>
        </w:rPr>
        <w:t>регистриру</w:t>
      </w:r>
      <w:r w:rsidR="00DB7B82">
        <w:rPr>
          <w:rFonts w:ascii="Times New Roman" w:hAnsi="Times New Roman" w:cs="Times New Roman"/>
          <w:sz w:val="24"/>
          <w:szCs w:val="24"/>
        </w:rPr>
        <w:t>ю</w:t>
      </w:r>
      <w:r w:rsidR="00C62655">
        <w:rPr>
          <w:rFonts w:ascii="Times New Roman" w:hAnsi="Times New Roman" w:cs="Times New Roman"/>
          <w:sz w:val="24"/>
          <w:szCs w:val="24"/>
        </w:rPr>
        <w:t xml:space="preserve">тся </w:t>
      </w:r>
      <w:r w:rsidR="0068511A">
        <w:rPr>
          <w:rFonts w:ascii="Times New Roman" w:hAnsi="Times New Roman" w:cs="Times New Roman"/>
          <w:sz w:val="24"/>
          <w:szCs w:val="24"/>
        </w:rPr>
        <w:t xml:space="preserve">специалистом </w:t>
      </w:r>
      <w:r w:rsidR="00584759">
        <w:rPr>
          <w:rFonts w:ascii="Times New Roman" w:hAnsi="Times New Roman" w:cs="Times New Roman"/>
          <w:sz w:val="24"/>
          <w:szCs w:val="24"/>
        </w:rPr>
        <w:t>Отдела</w:t>
      </w:r>
      <w:r w:rsidR="0068511A">
        <w:rPr>
          <w:rFonts w:ascii="Times New Roman" w:hAnsi="Times New Roman" w:cs="Times New Roman"/>
          <w:sz w:val="24"/>
          <w:szCs w:val="24"/>
        </w:rPr>
        <w:t xml:space="preserve"> </w:t>
      </w:r>
      <w:r w:rsidR="002C068A" w:rsidRPr="005B5643">
        <w:rPr>
          <w:rFonts w:ascii="Times New Roman" w:hAnsi="Times New Roman" w:cs="Times New Roman"/>
          <w:sz w:val="24"/>
          <w:szCs w:val="24"/>
        </w:rPr>
        <w:t xml:space="preserve">в </w:t>
      </w:r>
      <w:r w:rsidR="002C068A">
        <w:rPr>
          <w:rFonts w:ascii="Times New Roman" w:hAnsi="Times New Roman" w:cs="Times New Roman"/>
          <w:sz w:val="24"/>
          <w:szCs w:val="24"/>
        </w:rPr>
        <w:t>течение одного рабочего со дня</w:t>
      </w:r>
      <w:r w:rsidR="002C068A" w:rsidRPr="005B5643">
        <w:rPr>
          <w:rFonts w:ascii="Times New Roman" w:hAnsi="Times New Roman" w:cs="Times New Roman"/>
          <w:sz w:val="24"/>
          <w:szCs w:val="24"/>
        </w:rPr>
        <w:t xml:space="preserve"> их поступления.</w:t>
      </w:r>
    </w:p>
    <w:p w:rsidR="00F30495" w:rsidRDefault="00F30495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462E15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.2. Учет </w:t>
      </w:r>
      <w:r w:rsidR="00D92364">
        <w:rPr>
          <w:rFonts w:ascii="Times New Roman" w:hAnsi="Times New Roman" w:cs="Times New Roman"/>
          <w:sz w:val="24"/>
          <w:szCs w:val="24"/>
        </w:rPr>
        <w:t>з</w:t>
      </w:r>
      <w:r w:rsidR="00D92364" w:rsidRPr="005B5643">
        <w:rPr>
          <w:rFonts w:ascii="Times New Roman" w:hAnsi="Times New Roman" w:cs="Times New Roman"/>
          <w:bCs/>
          <w:sz w:val="24"/>
          <w:szCs w:val="24"/>
        </w:rPr>
        <w:t>аявлени</w:t>
      </w:r>
      <w:r w:rsidR="00D92364">
        <w:rPr>
          <w:rFonts w:ascii="Times New Roman" w:hAnsi="Times New Roman" w:cs="Times New Roman"/>
          <w:bCs/>
          <w:sz w:val="24"/>
          <w:szCs w:val="24"/>
        </w:rPr>
        <w:t xml:space="preserve">я </w:t>
      </w:r>
      <w:r w:rsidR="00406650">
        <w:rPr>
          <w:rFonts w:ascii="Times New Roman" w:hAnsi="Times New Roman" w:cs="Times New Roman"/>
          <w:sz w:val="24"/>
          <w:szCs w:val="24"/>
        </w:rPr>
        <w:t xml:space="preserve">и прилагаемых </w:t>
      </w:r>
      <w:r w:rsidR="00F52640">
        <w:rPr>
          <w:rFonts w:ascii="Times New Roman" w:hAnsi="Times New Roman" w:cs="Times New Roman"/>
          <w:sz w:val="24"/>
          <w:szCs w:val="24"/>
        </w:rPr>
        <w:t xml:space="preserve">документов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осуществляется путем внесения записи в систему электронного документооборота. </w:t>
      </w:r>
    </w:p>
    <w:p w:rsidR="00F30495" w:rsidRDefault="00F30495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D02F65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.3. При отсутствии технической возможности учет </w:t>
      </w:r>
      <w:r w:rsidR="00D92364">
        <w:rPr>
          <w:rFonts w:ascii="Times New Roman" w:hAnsi="Times New Roman" w:cs="Times New Roman"/>
          <w:sz w:val="24"/>
          <w:szCs w:val="24"/>
        </w:rPr>
        <w:t>з</w:t>
      </w:r>
      <w:r w:rsidR="00D92364" w:rsidRPr="005B5643">
        <w:rPr>
          <w:rFonts w:ascii="Times New Roman" w:hAnsi="Times New Roman" w:cs="Times New Roman"/>
          <w:bCs/>
          <w:sz w:val="24"/>
          <w:szCs w:val="24"/>
        </w:rPr>
        <w:t>аявлени</w:t>
      </w:r>
      <w:r w:rsidR="00D92364">
        <w:rPr>
          <w:rFonts w:ascii="Times New Roman" w:hAnsi="Times New Roman" w:cs="Times New Roman"/>
          <w:bCs/>
          <w:sz w:val="24"/>
          <w:szCs w:val="24"/>
        </w:rPr>
        <w:t xml:space="preserve">я </w:t>
      </w:r>
      <w:r w:rsidR="00406650">
        <w:rPr>
          <w:rFonts w:ascii="Times New Roman" w:hAnsi="Times New Roman" w:cs="Times New Roman"/>
          <w:sz w:val="24"/>
          <w:szCs w:val="24"/>
        </w:rPr>
        <w:t xml:space="preserve">и прилагаемых документов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осуществляется путем внесения записи в журнал учета. </w:t>
      </w:r>
    </w:p>
    <w:p w:rsidR="002C068A" w:rsidRPr="005B5643" w:rsidRDefault="002C068A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5643">
        <w:rPr>
          <w:rFonts w:ascii="Times New Roman" w:hAnsi="Times New Roman" w:cs="Times New Roman"/>
          <w:sz w:val="24"/>
          <w:szCs w:val="24"/>
        </w:rPr>
        <w:t>2.</w:t>
      </w:r>
      <w:r w:rsidR="00D02F65">
        <w:rPr>
          <w:rFonts w:ascii="Times New Roman" w:hAnsi="Times New Roman" w:cs="Times New Roman"/>
          <w:sz w:val="24"/>
          <w:szCs w:val="24"/>
        </w:rPr>
        <w:t>16</w:t>
      </w:r>
      <w:r w:rsidRPr="005B5643">
        <w:rPr>
          <w:rFonts w:ascii="Times New Roman" w:hAnsi="Times New Roman" w:cs="Times New Roman"/>
          <w:sz w:val="24"/>
          <w:szCs w:val="24"/>
        </w:rPr>
        <w:t>. Требования к помещениям, в которых предоставляется муниципальная услуга, к залу ожидания,</w:t>
      </w:r>
      <w:r w:rsidR="00E01389" w:rsidRPr="00477216">
        <w:rPr>
          <w:rFonts w:ascii="Times New Roman" w:hAnsi="Times New Roman" w:cs="Times New Roman"/>
          <w:sz w:val="24"/>
          <w:szCs w:val="24"/>
        </w:rPr>
        <w:t xml:space="preserve">местам для заполнения </w:t>
      </w:r>
      <w:r w:rsidR="00D92364">
        <w:rPr>
          <w:rFonts w:ascii="Times New Roman" w:hAnsi="Times New Roman" w:cs="Times New Roman"/>
          <w:sz w:val="24"/>
          <w:szCs w:val="24"/>
        </w:rPr>
        <w:t>з</w:t>
      </w:r>
      <w:r w:rsidR="00D92364" w:rsidRPr="005B5643">
        <w:rPr>
          <w:rFonts w:ascii="Times New Roman" w:hAnsi="Times New Roman" w:cs="Times New Roman"/>
          <w:bCs/>
          <w:sz w:val="24"/>
          <w:szCs w:val="24"/>
        </w:rPr>
        <w:t>аявлени</w:t>
      </w:r>
      <w:r w:rsidR="00D92364">
        <w:rPr>
          <w:rFonts w:ascii="Times New Roman" w:hAnsi="Times New Roman" w:cs="Times New Roman"/>
          <w:bCs/>
          <w:sz w:val="24"/>
          <w:szCs w:val="24"/>
        </w:rPr>
        <w:t>я</w:t>
      </w:r>
      <w:r w:rsidR="00E01389" w:rsidRPr="00477216">
        <w:rPr>
          <w:rFonts w:ascii="Times New Roman" w:hAnsi="Times New Roman" w:cs="Times New Roman"/>
          <w:sz w:val="24"/>
          <w:szCs w:val="24"/>
        </w:rPr>
        <w:t>,</w:t>
      </w:r>
      <w:r w:rsidRPr="005B5643">
        <w:rPr>
          <w:rFonts w:ascii="Times New Roman" w:hAnsi="Times New Roman" w:cs="Times New Roman"/>
          <w:sz w:val="24"/>
          <w:szCs w:val="24"/>
        </w:rPr>
        <w:t xml:space="preserve"> ин</w:t>
      </w:r>
      <w:r>
        <w:rPr>
          <w:rFonts w:ascii="Times New Roman" w:hAnsi="Times New Roman" w:cs="Times New Roman"/>
          <w:sz w:val="24"/>
          <w:szCs w:val="24"/>
        </w:rPr>
        <w:t>формационным стендам.</w:t>
      </w:r>
    </w:p>
    <w:p w:rsidR="002C068A" w:rsidRPr="005B5643" w:rsidRDefault="002C068A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5643">
        <w:rPr>
          <w:rFonts w:ascii="Times New Roman" w:hAnsi="Times New Roman" w:cs="Times New Roman"/>
          <w:sz w:val="24"/>
          <w:szCs w:val="24"/>
        </w:rPr>
        <w:t xml:space="preserve">Помещение, в котором предоставляется муниципальная услуга, должно быть оборудовано в соответствии с санитарными нормами и правилами, с соблюдением мер безопасности, обеспечено телефонной и факсимильной связью, компьютерами, подключенными к информационно-телекоммуникационной сети Интернет, столами, стульями, канцелярскими принадлежностями для заполнения </w:t>
      </w:r>
      <w:r w:rsidR="00D92364">
        <w:rPr>
          <w:rFonts w:ascii="Times New Roman" w:hAnsi="Times New Roman" w:cs="Times New Roman"/>
          <w:sz w:val="24"/>
          <w:szCs w:val="24"/>
        </w:rPr>
        <w:t>з</w:t>
      </w:r>
      <w:r w:rsidR="00D92364" w:rsidRPr="005B5643">
        <w:rPr>
          <w:rFonts w:ascii="Times New Roman" w:hAnsi="Times New Roman" w:cs="Times New Roman"/>
          <w:bCs/>
          <w:sz w:val="24"/>
          <w:szCs w:val="24"/>
        </w:rPr>
        <w:t>аявлени</w:t>
      </w:r>
      <w:r w:rsidR="00D92364">
        <w:rPr>
          <w:rFonts w:ascii="Times New Roman" w:hAnsi="Times New Roman" w:cs="Times New Roman"/>
          <w:bCs/>
          <w:sz w:val="24"/>
          <w:szCs w:val="24"/>
        </w:rPr>
        <w:t>я</w:t>
      </w:r>
      <w:r w:rsidR="00D92364">
        <w:rPr>
          <w:rFonts w:ascii="Times New Roman" w:hAnsi="Times New Roman" w:cs="Times New Roman"/>
          <w:sz w:val="24"/>
          <w:szCs w:val="24"/>
        </w:rPr>
        <w:t>.</w:t>
      </w:r>
    </w:p>
    <w:p w:rsidR="002C068A" w:rsidRPr="005B5643" w:rsidRDefault="002C068A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5643">
        <w:rPr>
          <w:rFonts w:ascii="Times New Roman" w:hAnsi="Times New Roman" w:cs="Times New Roman"/>
          <w:sz w:val="24"/>
          <w:szCs w:val="24"/>
        </w:rPr>
        <w:t xml:space="preserve"> Места информирования, предназначенные для ознакомления получателей муниципальной услуги с информационными материалами, оборудованы:</w:t>
      </w:r>
    </w:p>
    <w:p w:rsidR="002C068A" w:rsidRPr="005B5643" w:rsidRDefault="002C068A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5643">
        <w:rPr>
          <w:rFonts w:ascii="Times New Roman" w:hAnsi="Times New Roman" w:cs="Times New Roman"/>
          <w:sz w:val="24"/>
          <w:szCs w:val="24"/>
        </w:rPr>
        <w:t>- информационными стендами;</w:t>
      </w:r>
    </w:p>
    <w:p w:rsidR="002C068A" w:rsidRPr="005B5643" w:rsidRDefault="002C068A" w:rsidP="0049191C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5643">
        <w:rPr>
          <w:rFonts w:ascii="Times New Roman" w:hAnsi="Times New Roman" w:cs="Times New Roman"/>
          <w:sz w:val="24"/>
          <w:szCs w:val="24"/>
        </w:rPr>
        <w:t>- стульями и столами для письма;</w:t>
      </w:r>
    </w:p>
    <w:p w:rsidR="002C068A" w:rsidRDefault="002C068A" w:rsidP="0049191C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01389">
        <w:rPr>
          <w:rFonts w:ascii="Times New Roman" w:hAnsi="Times New Roman" w:cs="Times New Roman"/>
          <w:iCs/>
          <w:sz w:val="24"/>
          <w:szCs w:val="24"/>
        </w:rPr>
        <w:t xml:space="preserve">- бланками </w:t>
      </w:r>
      <w:r w:rsidR="00D92364">
        <w:rPr>
          <w:rFonts w:ascii="Times New Roman" w:hAnsi="Times New Roman" w:cs="Times New Roman"/>
          <w:sz w:val="24"/>
          <w:szCs w:val="24"/>
        </w:rPr>
        <w:t>з</w:t>
      </w:r>
      <w:r w:rsidR="00D92364" w:rsidRPr="005B5643">
        <w:rPr>
          <w:rFonts w:ascii="Times New Roman" w:hAnsi="Times New Roman" w:cs="Times New Roman"/>
          <w:bCs/>
          <w:sz w:val="24"/>
          <w:szCs w:val="24"/>
        </w:rPr>
        <w:t>аявлени</w:t>
      </w:r>
      <w:r w:rsidR="00D92364">
        <w:rPr>
          <w:rFonts w:ascii="Times New Roman" w:hAnsi="Times New Roman" w:cs="Times New Roman"/>
          <w:bCs/>
          <w:sz w:val="24"/>
          <w:szCs w:val="24"/>
        </w:rPr>
        <w:t>я</w:t>
      </w:r>
      <w:r w:rsidR="003A5A6A">
        <w:rPr>
          <w:rFonts w:ascii="Times New Roman" w:hAnsi="Times New Roman" w:cs="Times New Roman"/>
          <w:bCs/>
          <w:sz w:val="24"/>
          <w:szCs w:val="24"/>
        </w:rPr>
        <w:t xml:space="preserve"> и образцами их заполнения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2C068A" w:rsidRPr="00FB6EE0" w:rsidRDefault="000E2C9A" w:rsidP="0049191C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2.</w:t>
      </w:r>
      <w:r w:rsidR="00D02F65">
        <w:rPr>
          <w:rFonts w:ascii="Times New Roman" w:hAnsi="Times New Roman" w:cs="Times New Roman"/>
          <w:iCs/>
          <w:sz w:val="24"/>
          <w:szCs w:val="28"/>
        </w:rPr>
        <w:t>16</w:t>
      </w:r>
      <w:r w:rsidR="002C068A" w:rsidRPr="00FB6EE0">
        <w:rPr>
          <w:rFonts w:ascii="Times New Roman" w:hAnsi="Times New Roman" w:cs="Times New Roman"/>
          <w:iCs/>
          <w:sz w:val="24"/>
          <w:szCs w:val="28"/>
        </w:rPr>
        <w:t>. В целях организации беспрепятственного доступа инвалидов (включая инвалидов, использующих кресла-коляски и собак-проводников) к месту предоставления муниципальной услуги им обеспечиваются:</w:t>
      </w:r>
    </w:p>
    <w:p w:rsidR="002C068A" w:rsidRPr="00FB6EE0" w:rsidRDefault="002C068A" w:rsidP="0049191C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ab/>
      </w:r>
      <w:r w:rsidRPr="00FB6EE0">
        <w:rPr>
          <w:rFonts w:ascii="Times New Roman" w:hAnsi="Times New Roman" w:cs="Times New Roman"/>
          <w:iCs/>
          <w:sz w:val="24"/>
          <w:szCs w:val="28"/>
        </w:rPr>
        <w:t xml:space="preserve">1) условия для беспрепятственного доступа к объекту (зданию, помещению), в котором предоставляется муниципальная услуга; </w:t>
      </w:r>
    </w:p>
    <w:p w:rsidR="002C068A" w:rsidRPr="00FB6EE0" w:rsidRDefault="002C068A" w:rsidP="0049191C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ab/>
      </w:r>
      <w:r w:rsidRPr="00FB6EE0">
        <w:rPr>
          <w:rFonts w:ascii="Times New Roman" w:hAnsi="Times New Roman" w:cs="Times New Roman"/>
          <w:iCs/>
          <w:sz w:val="24"/>
          <w:szCs w:val="28"/>
        </w:rPr>
        <w:t xml:space="preserve">2) 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 </w:t>
      </w:r>
    </w:p>
    <w:p w:rsidR="002C068A" w:rsidRPr="00FB6EE0" w:rsidRDefault="002C068A" w:rsidP="0049191C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ab/>
      </w:r>
      <w:r w:rsidRPr="00FB6EE0">
        <w:rPr>
          <w:rFonts w:ascii="Times New Roman" w:hAnsi="Times New Roman" w:cs="Times New Roman"/>
          <w:iCs/>
          <w:sz w:val="24"/>
          <w:szCs w:val="28"/>
        </w:rPr>
        <w:t xml:space="preserve">3) сопровождение инвалидов, имеющих стойкие расстройства функции зрения и самостоятельного передвижения; </w:t>
      </w:r>
    </w:p>
    <w:p w:rsidR="002C068A" w:rsidRPr="00FB6EE0" w:rsidRDefault="002C068A" w:rsidP="0049191C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ab/>
      </w:r>
      <w:r w:rsidRPr="00FB6EE0">
        <w:rPr>
          <w:rFonts w:ascii="Times New Roman" w:hAnsi="Times New Roman" w:cs="Times New Roman"/>
          <w:iCs/>
          <w:sz w:val="24"/>
          <w:szCs w:val="28"/>
        </w:rPr>
        <w:t xml:space="preserve">4)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предоставляется муниципальная услуга, с учетом ограничений их жизнедеятельности; </w:t>
      </w:r>
    </w:p>
    <w:p w:rsidR="002C068A" w:rsidRPr="00FB6EE0" w:rsidRDefault="002C068A" w:rsidP="00584759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ab/>
      </w:r>
      <w:r w:rsidRPr="00FB6EE0">
        <w:rPr>
          <w:rFonts w:ascii="Times New Roman" w:hAnsi="Times New Roman" w:cs="Times New Roman"/>
          <w:iCs/>
          <w:sz w:val="24"/>
          <w:szCs w:val="28"/>
        </w:rPr>
        <w:t>5)  допуск сурдопереводчика и тифлосурдопереводчика;</w:t>
      </w:r>
    </w:p>
    <w:p w:rsidR="002C068A" w:rsidRPr="00FB6EE0" w:rsidRDefault="002C068A" w:rsidP="0049191C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ab/>
      </w:r>
      <w:r w:rsidR="00584759">
        <w:rPr>
          <w:rFonts w:ascii="Times New Roman" w:hAnsi="Times New Roman" w:cs="Times New Roman"/>
          <w:iCs/>
          <w:sz w:val="24"/>
          <w:szCs w:val="28"/>
        </w:rPr>
        <w:t>6</w:t>
      </w:r>
      <w:r w:rsidRPr="00FB6EE0">
        <w:rPr>
          <w:rFonts w:ascii="Times New Roman" w:hAnsi="Times New Roman" w:cs="Times New Roman"/>
          <w:iCs/>
          <w:sz w:val="24"/>
          <w:szCs w:val="28"/>
        </w:rPr>
        <w:t>) допуск собаки-проводника на объекты (здания, помещения), в которых предоставляется муниципальная услуга,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 июня 2015 г. №386н «Об утверждении формы документа, подтверждающего специальное обучение собаки-проводника, и порядка его выдачи»;</w:t>
      </w:r>
    </w:p>
    <w:p w:rsidR="002C068A" w:rsidRPr="00FB6EE0" w:rsidRDefault="002C068A" w:rsidP="0049191C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ab/>
      </w:r>
      <w:r w:rsidR="00584759">
        <w:rPr>
          <w:rFonts w:ascii="Times New Roman" w:hAnsi="Times New Roman" w:cs="Times New Roman"/>
          <w:iCs/>
          <w:sz w:val="24"/>
          <w:szCs w:val="28"/>
        </w:rPr>
        <w:t>7</w:t>
      </w:r>
      <w:r w:rsidRPr="00FB6EE0">
        <w:rPr>
          <w:rFonts w:ascii="Times New Roman" w:hAnsi="Times New Roman" w:cs="Times New Roman"/>
          <w:iCs/>
          <w:sz w:val="24"/>
          <w:szCs w:val="28"/>
        </w:rPr>
        <w:t>) оказание инвалидам помощи в преодолении барьеров, мешающих получению ими муниципальной  услуги наравне с другими лицами.</w:t>
      </w:r>
    </w:p>
    <w:p w:rsidR="002C068A" w:rsidRDefault="002C068A" w:rsidP="0049191C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sz w:val="24"/>
          <w:szCs w:val="28"/>
        </w:rPr>
        <w:tab/>
      </w:r>
      <w:r w:rsidRPr="00FB6EE0">
        <w:rPr>
          <w:rFonts w:ascii="Times New Roman" w:hAnsi="Times New Roman" w:cs="Times New Roman"/>
          <w:sz w:val="24"/>
          <w:szCs w:val="28"/>
        </w:rPr>
        <w:t xml:space="preserve">В случае невозможности полностью приспособить объект с учетом потребности инвалида собственник данного объекта обеспечивает инвалиду доступ к месту </w:t>
      </w:r>
      <w:r w:rsidRPr="00FB6EE0">
        <w:rPr>
          <w:rFonts w:ascii="Times New Roman" w:hAnsi="Times New Roman" w:cs="Times New Roman"/>
          <w:sz w:val="24"/>
          <w:szCs w:val="28"/>
        </w:rPr>
        <w:lastRenderedPageBreak/>
        <w:t>предоставления муниципальной услуги, либо, когда это возможно, ее предоставление обеспечивается по месту жительства инвалида или в дистанционном режиме.</w:t>
      </w:r>
    </w:p>
    <w:p w:rsidR="002C068A" w:rsidRPr="005B5643" w:rsidRDefault="002C068A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5643">
        <w:rPr>
          <w:rFonts w:ascii="Times New Roman" w:hAnsi="Times New Roman" w:cs="Times New Roman"/>
          <w:sz w:val="24"/>
          <w:szCs w:val="24"/>
        </w:rPr>
        <w:t>2.</w:t>
      </w:r>
      <w:r w:rsidR="00A00AD5">
        <w:rPr>
          <w:rFonts w:ascii="Times New Roman" w:hAnsi="Times New Roman" w:cs="Times New Roman"/>
          <w:sz w:val="24"/>
          <w:szCs w:val="24"/>
        </w:rPr>
        <w:t>17</w:t>
      </w:r>
      <w:r w:rsidRPr="005B5643">
        <w:rPr>
          <w:rFonts w:ascii="Times New Roman" w:hAnsi="Times New Roman" w:cs="Times New Roman"/>
          <w:sz w:val="24"/>
          <w:szCs w:val="24"/>
        </w:rPr>
        <w:t>. Показатели доступности и качества муниципальных услуг</w:t>
      </w:r>
      <w:r w:rsidR="00406650">
        <w:rPr>
          <w:rFonts w:ascii="Times New Roman" w:hAnsi="Times New Roman" w:cs="Times New Roman"/>
          <w:sz w:val="24"/>
          <w:szCs w:val="24"/>
        </w:rPr>
        <w:t>.</w:t>
      </w:r>
    </w:p>
    <w:p w:rsidR="002C068A" w:rsidRDefault="002C068A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5643">
        <w:rPr>
          <w:rFonts w:ascii="Times New Roman" w:hAnsi="Times New Roman" w:cs="Times New Roman"/>
          <w:sz w:val="24"/>
          <w:szCs w:val="24"/>
        </w:rPr>
        <w:t>Показателями доступности являются:</w:t>
      </w:r>
    </w:p>
    <w:p w:rsidR="00477216" w:rsidRPr="005B5643" w:rsidRDefault="005B0479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477216">
        <w:rPr>
          <w:rFonts w:ascii="Times New Roman" w:hAnsi="Times New Roman" w:cs="Times New Roman"/>
          <w:sz w:val="24"/>
          <w:szCs w:val="24"/>
        </w:rPr>
        <w:t xml:space="preserve"> широкий доступ к информации о предоставлении муниципальной услуги;</w:t>
      </w:r>
    </w:p>
    <w:p w:rsidR="002C068A" w:rsidRPr="005B5643" w:rsidRDefault="005B0479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2C068A" w:rsidRPr="005B5643">
        <w:rPr>
          <w:rFonts w:ascii="Times New Roman" w:hAnsi="Times New Roman" w:cs="Times New Roman"/>
          <w:sz w:val="24"/>
          <w:szCs w:val="24"/>
        </w:rPr>
        <w:t>получение муниципальной услуги своевременно и в соответствии со стандартом предоставления муниципальной услуги;</w:t>
      </w:r>
    </w:p>
    <w:p w:rsidR="002C068A" w:rsidRPr="005B5643" w:rsidRDefault="005B0479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2C068A" w:rsidRPr="005B5643">
        <w:rPr>
          <w:rFonts w:ascii="Times New Roman" w:hAnsi="Times New Roman" w:cs="Times New Roman"/>
          <w:sz w:val="24"/>
          <w:szCs w:val="24"/>
        </w:rPr>
        <w:t>получение полной, актуальной и достоверной информаци</w:t>
      </w:r>
      <w:r w:rsidR="00477216">
        <w:rPr>
          <w:rFonts w:ascii="Times New Roman" w:hAnsi="Times New Roman" w:cs="Times New Roman"/>
          <w:sz w:val="24"/>
          <w:szCs w:val="24"/>
        </w:rPr>
        <w:t>и</w:t>
      </w:r>
      <w:r w:rsidR="002C068A" w:rsidRPr="005B5643">
        <w:rPr>
          <w:rFonts w:ascii="Times New Roman" w:hAnsi="Times New Roman" w:cs="Times New Roman"/>
          <w:sz w:val="24"/>
          <w:szCs w:val="24"/>
        </w:rPr>
        <w:t xml:space="preserve"> о порядке предоставления муниципальной услуги;</w:t>
      </w:r>
    </w:p>
    <w:p w:rsidR="00477216" w:rsidRDefault="005B0479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2C068A" w:rsidRPr="005B5643">
        <w:rPr>
          <w:rFonts w:ascii="Times New Roman" w:hAnsi="Times New Roman" w:cs="Times New Roman"/>
          <w:sz w:val="24"/>
          <w:szCs w:val="24"/>
        </w:rPr>
        <w:t>получение информации о результате пред</w:t>
      </w:r>
      <w:r w:rsidR="00477216">
        <w:rPr>
          <w:rFonts w:ascii="Times New Roman" w:hAnsi="Times New Roman" w:cs="Times New Roman"/>
          <w:sz w:val="24"/>
          <w:szCs w:val="24"/>
        </w:rPr>
        <w:t>оставления муниципальной услуги;</w:t>
      </w:r>
    </w:p>
    <w:p w:rsidR="00A00AD5" w:rsidRDefault="005B0479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477216">
        <w:rPr>
          <w:rFonts w:ascii="Times New Roman" w:hAnsi="Times New Roman" w:cs="Times New Roman"/>
          <w:sz w:val="24"/>
          <w:szCs w:val="24"/>
        </w:rPr>
        <w:t>возможность подачи документов непосредственно в</w:t>
      </w:r>
      <w:r w:rsidR="00C62655">
        <w:rPr>
          <w:rFonts w:ascii="Times New Roman" w:hAnsi="Times New Roman" w:cs="Times New Roman"/>
          <w:sz w:val="24"/>
          <w:szCs w:val="24"/>
        </w:rPr>
        <w:t xml:space="preserve"> А</w:t>
      </w:r>
      <w:r w:rsidR="00477216">
        <w:rPr>
          <w:rFonts w:ascii="Times New Roman" w:hAnsi="Times New Roman" w:cs="Times New Roman"/>
          <w:sz w:val="24"/>
          <w:szCs w:val="24"/>
        </w:rPr>
        <w:t>дминистрацию</w:t>
      </w:r>
      <w:r w:rsidR="00A00AD5">
        <w:rPr>
          <w:rFonts w:ascii="Times New Roman" w:hAnsi="Times New Roman" w:cs="Times New Roman"/>
          <w:sz w:val="24"/>
          <w:szCs w:val="24"/>
        </w:rPr>
        <w:t>.</w:t>
      </w:r>
    </w:p>
    <w:p w:rsidR="002C068A" w:rsidRPr="005B5643" w:rsidRDefault="002C068A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5643">
        <w:rPr>
          <w:rFonts w:ascii="Times New Roman" w:hAnsi="Times New Roman" w:cs="Times New Roman"/>
          <w:sz w:val="24"/>
          <w:szCs w:val="24"/>
        </w:rPr>
        <w:t>Показателями качества являются:</w:t>
      </w:r>
    </w:p>
    <w:p w:rsidR="002C068A" w:rsidRPr="005B5643" w:rsidRDefault="005B0479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2C068A" w:rsidRPr="005B5643">
        <w:rPr>
          <w:rFonts w:ascii="Times New Roman" w:hAnsi="Times New Roman" w:cs="Times New Roman"/>
          <w:sz w:val="24"/>
          <w:szCs w:val="24"/>
        </w:rPr>
        <w:t>соблюдение срока предоставления муниципальной услуги;</w:t>
      </w:r>
    </w:p>
    <w:p w:rsidR="002C068A" w:rsidRPr="005B5643" w:rsidRDefault="005B0479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2C068A" w:rsidRPr="005B5643">
        <w:rPr>
          <w:rFonts w:ascii="Times New Roman" w:hAnsi="Times New Roman" w:cs="Times New Roman"/>
          <w:sz w:val="24"/>
          <w:szCs w:val="24"/>
        </w:rPr>
        <w:t>обоснованность отказов заявителям в предоставлении муниципальной услуги;</w:t>
      </w:r>
    </w:p>
    <w:p w:rsidR="002C068A" w:rsidRPr="005B5643" w:rsidRDefault="005B0479" w:rsidP="0049191C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2C068A" w:rsidRPr="005B5643">
        <w:rPr>
          <w:rFonts w:ascii="Times New Roman" w:hAnsi="Times New Roman" w:cs="Times New Roman"/>
          <w:sz w:val="24"/>
          <w:szCs w:val="24"/>
        </w:rPr>
        <w:t>отсутствие поданных в установленном порядке жалоб на действия (бездействие) должностных лиц в ходе предоставления муниципальной услуги;</w:t>
      </w:r>
    </w:p>
    <w:p w:rsidR="002C068A" w:rsidRPr="0019675A" w:rsidRDefault="005B0479" w:rsidP="0049191C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584759">
        <w:rPr>
          <w:rFonts w:ascii="Times New Roman" w:hAnsi="Times New Roman" w:cs="Times New Roman"/>
          <w:sz w:val="24"/>
          <w:szCs w:val="24"/>
        </w:rPr>
        <w:t xml:space="preserve"> </w:t>
      </w:r>
      <w:r w:rsidR="002C068A" w:rsidRPr="005B5643">
        <w:rPr>
          <w:rFonts w:ascii="Times New Roman" w:hAnsi="Times New Roman" w:cs="Times New Roman"/>
          <w:sz w:val="24"/>
          <w:szCs w:val="24"/>
        </w:rPr>
        <w:t xml:space="preserve">достоверность и полнота информирования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 w:rsidR="002C068A" w:rsidRPr="005B5643">
        <w:rPr>
          <w:rFonts w:ascii="Times New Roman" w:hAnsi="Times New Roman" w:cs="Times New Roman"/>
          <w:sz w:val="24"/>
          <w:szCs w:val="24"/>
        </w:rPr>
        <w:t xml:space="preserve"> о ходе рассмотрения его </w:t>
      </w:r>
      <w:r w:rsidR="002C068A" w:rsidRPr="0019675A">
        <w:rPr>
          <w:rFonts w:ascii="Times New Roman" w:hAnsi="Times New Roman" w:cs="Times New Roman"/>
          <w:sz w:val="24"/>
          <w:szCs w:val="24"/>
        </w:rPr>
        <w:t>обращения;</w:t>
      </w:r>
    </w:p>
    <w:p w:rsidR="002C068A" w:rsidRPr="0019675A" w:rsidRDefault="005B0479" w:rsidP="0049191C">
      <w:pPr>
        <w:pStyle w:val="ConsPlusDocList"/>
        <w:tabs>
          <w:tab w:val="left" w:pos="360"/>
        </w:tabs>
        <w:autoSpaceDE w:val="0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5)</w:t>
      </w:r>
      <w:r w:rsidR="00584759">
        <w:rPr>
          <w:rFonts w:ascii="Times New Roman" w:hAnsi="Times New Roman"/>
          <w:iCs/>
          <w:sz w:val="24"/>
          <w:szCs w:val="24"/>
        </w:rPr>
        <w:t xml:space="preserve"> </w:t>
      </w:r>
      <w:r w:rsidR="002C068A" w:rsidRPr="0019675A">
        <w:rPr>
          <w:rFonts w:ascii="Times New Roman" w:hAnsi="Times New Roman"/>
          <w:iCs/>
          <w:sz w:val="24"/>
          <w:szCs w:val="24"/>
        </w:rPr>
        <w:t>снижение максимального срока ожидания при подаче документов и получении результата предоставления муниципальной услуги;</w:t>
      </w:r>
    </w:p>
    <w:p w:rsidR="00E02A1C" w:rsidRDefault="005B0479" w:rsidP="0049191C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6)</w:t>
      </w:r>
      <w:r w:rsidR="0058475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C068A" w:rsidRPr="0019675A">
        <w:rPr>
          <w:rFonts w:ascii="Times New Roman" w:hAnsi="Times New Roman" w:cs="Times New Roman"/>
          <w:iCs/>
          <w:sz w:val="24"/>
          <w:szCs w:val="24"/>
        </w:rPr>
        <w:t>количество взаимодействия заявителя со специалистами при предоставлении муниципальной услуги и их продолжительностью</w:t>
      </w:r>
      <w:r w:rsidR="004A00C3">
        <w:rPr>
          <w:rFonts w:ascii="Times New Roman" w:hAnsi="Times New Roman" w:cs="Times New Roman"/>
          <w:iCs/>
          <w:sz w:val="24"/>
          <w:szCs w:val="24"/>
        </w:rPr>
        <w:t xml:space="preserve"> (взаимодействие заявителя со специалистами осуществляется дважды: при предоставлении документов и при получении результата услуги при непосредственном обращении в Администрацию. Продолжительность каждого взаимодействия не должно превышать 15 минут)</w:t>
      </w:r>
      <w:r w:rsidR="00E02A1C">
        <w:rPr>
          <w:rFonts w:ascii="Times New Roman" w:hAnsi="Times New Roman" w:cs="Times New Roman"/>
          <w:iCs/>
          <w:sz w:val="24"/>
          <w:szCs w:val="24"/>
        </w:rPr>
        <w:t>;</w:t>
      </w:r>
    </w:p>
    <w:p w:rsidR="00E02A1C" w:rsidRDefault="005B0479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</w:rPr>
        <w:t>7)</w:t>
      </w:r>
      <w:r w:rsidR="00E02A1C">
        <w:rPr>
          <w:rFonts w:ascii="Times New Roman" w:hAnsi="Times New Roman" w:cs="Times New Roman"/>
          <w:iCs/>
          <w:sz w:val="24"/>
          <w:szCs w:val="24"/>
        </w:rPr>
        <w:t xml:space="preserve"> к</w:t>
      </w:r>
      <w:r w:rsidR="00E02A1C">
        <w:rPr>
          <w:rFonts w:ascii="Times New Roman" w:hAnsi="Times New Roman" w:cs="Times New Roman"/>
          <w:sz w:val="24"/>
          <w:szCs w:val="24"/>
          <w:lang w:eastAsia="ru-RU"/>
        </w:rPr>
        <w:t xml:space="preserve">орректность и компетентность </w:t>
      </w:r>
      <w:r w:rsidR="0068511A">
        <w:rPr>
          <w:rFonts w:ascii="Times New Roman" w:hAnsi="Times New Roman" w:cs="Times New Roman"/>
          <w:sz w:val="24"/>
          <w:szCs w:val="24"/>
          <w:lang w:eastAsia="ru-RU"/>
        </w:rPr>
        <w:t>специалиста</w:t>
      </w:r>
      <w:r w:rsidR="00E02A1C">
        <w:rPr>
          <w:rFonts w:ascii="Times New Roman" w:hAnsi="Times New Roman" w:cs="Times New Roman"/>
          <w:sz w:val="24"/>
          <w:szCs w:val="24"/>
          <w:lang w:eastAsia="ru-RU"/>
        </w:rPr>
        <w:t>, взаимодействующего с заявителем при предоставлении муниципальной услуги;</w:t>
      </w:r>
    </w:p>
    <w:p w:rsidR="00E02A1C" w:rsidRDefault="005B0479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8)</w:t>
      </w:r>
      <w:r w:rsidR="00E02A1C">
        <w:rPr>
          <w:rFonts w:ascii="Times New Roman" w:hAnsi="Times New Roman" w:cs="Times New Roman"/>
          <w:sz w:val="24"/>
          <w:szCs w:val="24"/>
          <w:lang w:eastAsia="ru-RU"/>
        </w:rPr>
        <w:t xml:space="preserve"> отсутствие допущенных опечаток и (или) ошибок в выданных в результате предоставления </w:t>
      </w:r>
      <w:r w:rsidR="0045298B">
        <w:rPr>
          <w:rFonts w:ascii="Times New Roman" w:hAnsi="Times New Roman" w:cs="Times New Roman"/>
          <w:sz w:val="24"/>
          <w:szCs w:val="24"/>
          <w:lang w:eastAsia="ru-RU"/>
        </w:rPr>
        <w:t>муниципальной</w:t>
      </w:r>
      <w:r w:rsidR="00E02A1C">
        <w:rPr>
          <w:rFonts w:ascii="Times New Roman" w:hAnsi="Times New Roman" w:cs="Times New Roman"/>
          <w:sz w:val="24"/>
          <w:szCs w:val="24"/>
          <w:lang w:eastAsia="ru-RU"/>
        </w:rPr>
        <w:t xml:space="preserve"> услуги документах.</w:t>
      </w:r>
    </w:p>
    <w:p w:rsidR="0078702B" w:rsidRPr="0077326A" w:rsidRDefault="0078702B" w:rsidP="00F86447">
      <w:pPr>
        <w:tabs>
          <w:tab w:val="left" w:pos="36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Par278"/>
      <w:bookmarkEnd w:id="1"/>
      <w:r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A00AD5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Pr="0077326A">
        <w:rPr>
          <w:rFonts w:ascii="Times New Roman" w:hAnsi="Times New Roman" w:cs="Times New Roman"/>
          <w:color w:val="000000" w:themeColor="text1"/>
          <w:sz w:val="24"/>
          <w:szCs w:val="24"/>
        </w:rPr>
        <w:t>. Иные требования</w:t>
      </w:r>
      <w:r w:rsidR="00A247B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54ABF" w:rsidRDefault="00C62655" w:rsidP="00854ABF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" w:name="dst100405"/>
      <w:bookmarkEnd w:id="2"/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A00AD5">
        <w:rPr>
          <w:rFonts w:ascii="Times New Roman" w:hAnsi="Times New Roman" w:cs="Times New Roman"/>
          <w:sz w:val="24"/>
          <w:szCs w:val="24"/>
          <w:lang w:eastAsia="ru-RU"/>
        </w:rPr>
        <w:t>18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00AD5">
        <w:rPr>
          <w:rFonts w:ascii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hAnsi="Times New Roman" w:cs="Times New Roman"/>
          <w:sz w:val="24"/>
          <w:szCs w:val="24"/>
          <w:lang w:eastAsia="ru-RU"/>
        </w:rPr>
        <w:t>. Прием А</w:t>
      </w:r>
      <w:r w:rsidR="00854ABF">
        <w:rPr>
          <w:rFonts w:ascii="Times New Roman" w:hAnsi="Times New Roman" w:cs="Times New Roman"/>
          <w:sz w:val="24"/>
          <w:szCs w:val="24"/>
          <w:lang w:eastAsia="ru-RU"/>
        </w:rPr>
        <w:t xml:space="preserve">дминистрацией </w:t>
      </w:r>
      <w:r w:rsidR="00D92364">
        <w:rPr>
          <w:rFonts w:ascii="Times New Roman" w:hAnsi="Times New Roman" w:cs="Times New Roman"/>
          <w:sz w:val="24"/>
          <w:szCs w:val="24"/>
        </w:rPr>
        <w:t>з</w:t>
      </w:r>
      <w:r w:rsidR="00D92364" w:rsidRPr="005B5643">
        <w:rPr>
          <w:rFonts w:ascii="Times New Roman" w:hAnsi="Times New Roman" w:cs="Times New Roman"/>
          <w:bCs/>
          <w:sz w:val="24"/>
          <w:szCs w:val="24"/>
        </w:rPr>
        <w:t>аявлени</w:t>
      </w:r>
      <w:r w:rsidR="00D92364">
        <w:rPr>
          <w:rFonts w:ascii="Times New Roman" w:hAnsi="Times New Roman" w:cs="Times New Roman"/>
          <w:bCs/>
          <w:sz w:val="24"/>
          <w:szCs w:val="24"/>
        </w:rPr>
        <w:t xml:space="preserve">я </w:t>
      </w:r>
      <w:r w:rsidR="00854ABF">
        <w:rPr>
          <w:rFonts w:ascii="Times New Roman" w:hAnsi="Times New Roman" w:cs="Times New Roman"/>
          <w:sz w:val="24"/>
          <w:szCs w:val="24"/>
          <w:lang w:eastAsia="ru-RU"/>
        </w:rPr>
        <w:t>и прилагаемых документов</w:t>
      </w:r>
      <w:r w:rsidR="0058475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B7B82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854ABF">
        <w:rPr>
          <w:rFonts w:ascii="Times New Roman" w:hAnsi="Times New Roman" w:cs="Times New Roman"/>
          <w:sz w:val="24"/>
          <w:szCs w:val="24"/>
          <w:lang w:eastAsia="ru-RU"/>
        </w:rPr>
        <w:t xml:space="preserve">существляются в порядке, предусмотренном </w:t>
      </w:r>
      <w:hyperlink r:id="rId19" w:history="1">
        <w:r w:rsidR="00983170">
          <w:rPr>
            <w:rFonts w:ascii="Times New Roman" w:hAnsi="Times New Roman" w:cs="Times New Roman"/>
            <w:sz w:val="24"/>
            <w:szCs w:val="24"/>
            <w:lang w:eastAsia="ru-RU"/>
          </w:rPr>
          <w:t>разделом 3</w:t>
        </w:r>
      </w:hyperlink>
      <w:r w:rsidR="00854ABF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настоящего Регламента. </w:t>
      </w:r>
    </w:p>
    <w:p w:rsidR="00854ABF" w:rsidRDefault="00854ABF" w:rsidP="00854ABF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A00AD5">
        <w:rPr>
          <w:rFonts w:ascii="Times New Roman" w:hAnsi="Times New Roman" w:cs="Times New Roman"/>
          <w:sz w:val="24"/>
          <w:szCs w:val="24"/>
          <w:lang w:eastAsia="ru-RU"/>
        </w:rPr>
        <w:t>18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00AD5">
        <w:rPr>
          <w:rFonts w:ascii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hAnsi="Times New Roman" w:cs="Times New Roman"/>
          <w:sz w:val="24"/>
          <w:szCs w:val="24"/>
          <w:lang w:eastAsia="ru-RU"/>
        </w:rPr>
        <w:t>. Заявителям обеспечивается возможность получения информации о предоставляемой муниципальной услуге на Едином портале государственных и муниципальных услуг (функций), Едином Интернет-портале государственных и муниципальных услуг (функций) Нижегородской области.</w:t>
      </w:r>
    </w:p>
    <w:p w:rsidR="00854ABF" w:rsidRDefault="00854ABF" w:rsidP="00854ABF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 этом по желанию </w:t>
      </w:r>
      <w:r w:rsidR="00C62655">
        <w:rPr>
          <w:rFonts w:ascii="Times New Roman" w:hAnsi="Times New Roman" w:cs="Times New Roman"/>
          <w:sz w:val="24"/>
          <w:szCs w:val="24"/>
          <w:lang w:eastAsia="ru-RU"/>
        </w:rPr>
        <w:t>заявителя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информирование о ходе предоставления муниципальной услуги может осуществляться путем передачи текстовых сообщений на ад</w:t>
      </w:r>
      <w:r w:rsidR="00C62655">
        <w:rPr>
          <w:rFonts w:ascii="Times New Roman" w:hAnsi="Times New Roman" w:cs="Times New Roman"/>
          <w:sz w:val="24"/>
          <w:szCs w:val="24"/>
          <w:lang w:eastAsia="ru-RU"/>
        </w:rPr>
        <w:t>рес электронной почты заявителя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либо на абонентский номер устройства подвижной радиотелефонной связи </w:t>
      </w:r>
      <w:r w:rsidR="00343E51">
        <w:rPr>
          <w:rFonts w:ascii="Times New Roman" w:hAnsi="Times New Roman" w:cs="Times New Roman"/>
          <w:sz w:val="24"/>
          <w:szCs w:val="24"/>
          <w:lang w:eastAsia="ru-RU"/>
        </w:rPr>
        <w:t>заявителя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57A43" w:rsidRPr="00E02A1C" w:rsidRDefault="00854ABF" w:rsidP="00854ABF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A00AD5">
        <w:rPr>
          <w:rFonts w:ascii="Times New Roman" w:hAnsi="Times New Roman" w:cs="Times New Roman"/>
          <w:sz w:val="24"/>
          <w:szCs w:val="24"/>
          <w:lang w:eastAsia="ru-RU"/>
        </w:rPr>
        <w:t>18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00AD5">
        <w:rPr>
          <w:rFonts w:ascii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257A43" w:rsidRPr="00E02A1C">
        <w:rPr>
          <w:rFonts w:ascii="Times New Roman" w:hAnsi="Times New Roman" w:cs="Times New Roman"/>
          <w:sz w:val="24"/>
          <w:szCs w:val="24"/>
          <w:lang w:eastAsia="ru-RU"/>
        </w:rPr>
        <w:t xml:space="preserve">Для приема документов от </w:t>
      </w:r>
      <w:r w:rsidR="00C62655">
        <w:rPr>
          <w:rFonts w:ascii="Times New Roman" w:hAnsi="Times New Roman" w:cs="Times New Roman"/>
          <w:sz w:val="24"/>
          <w:szCs w:val="24"/>
          <w:lang w:eastAsia="ru-RU"/>
        </w:rPr>
        <w:t>заявителя</w:t>
      </w:r>
      <w:r w:rsidR="00257A43" w:rsidRPr="00E02A1C">
        <w:rPr>
          <w:rFonts w:ascii="Times New Roman" w:hAnsi="Times New Roman" w:cs="Times New Roman"/>
          <w:sz w:val="24"/>
          <w:szCs w:val="24"/>
          <w:lang w:eastAsia="ru-RU"/>
        </w:rPr>
        <w:t xml:space="preserve">, признанного недееспособным или не имеющего возможности по состоянию здоровья обратиться к </w:t>
      </w:r>
      <w:r w:rsidR="00387D0B">
        <w:rPr>
          <w:rFonts w:ascii="Times New Roman" w:hAnsi="Times New Roman" w:cs="Times New Roman"/>
          <w:sz w:val="24"/>
          <w:szCs w:val="24"/>
          <w:lang w:eastAsia="ru-RU"/>
        </w:rPr>
        <w:t>специалисту</w:t>
      </w:r>
      <w:r w:rsidR="00257A43" w:rsidRPr="00E02A1C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Администрации, по его просьбе, просьбе законных представителей или родственников, оформленной в письменном виде, осуществляется выход (выезд) </w:t>
      </w:r>
      <w:r w:rsidR="00387D0B">
        <w:rPr>
          <w:rFonts w:ascii="Times New Roman" w:hAnsi="Times New Roman" w:cs="Times New Roman"/>
          <w:sz w:val="24"/>
          <w:szCs w:val="24"/>
          <w:lang w:eastAsia="ru-RU"/>
        </w:rPr>
        <w:t>специалиста</w:t>
      </w:r>
      <w:r w:rsidR="00584759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584759" w:rsidRPr="00584759">
        <w:rPr>
          <w:rFonts w:ascii="Times New Roman" w:hAnsi="Times New Roman" w:cs="Times New Roman"/>
          <w:sz w:val="24"/>
          <w:szCs w:val="24"/>
          <w:lang w:eastAsia="ru-RU"/>
        </w:rPr>
        <w:t>Отдела</w:t>
      </w:r>
      <w:r w:rsidR="00257A43" w:rsidRPr="0058475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D407E" w:rsidRPr="004A00C3" w:rsidRDefault="004A00C3" w:rsidP="004919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00C3">
        <w:rPr>
          <w:rFonts w:ascii="Times New Roman" w:hAnsi="Times New Roman" w:cs="Times New Roman"/>
          <w:sz w:val="24"/>
          <w:szCs w:val="24"/>
        </w:rPr>
        <w:t>2.18.4. Подача заявления и получение результата в электронном виде не предусмотрено.</w:t>
      </w:r>
    </w:p>
    <w:p w:rsidR="004A00C3" w:rsidRDefault="004A00C3" w:rsidP="004919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5C1E" w:rsidRPr="00AB5374" w:rsidRDefault="00825C1E" w:rsidP="00825C1E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>III. СОСТАВ, ПОСЛЕДОВАТЕЛЬНОСТЬ И СРОКИ ВЫПОЛНЕНИЯ АДМИНИСТРАТИВНЫХ ПРОЦЕДУР (ДЕЙСТВИЙ), ТРЕБОВАНИЯ К ПОРЯДКУ ИХ ВЫПОЛНЕНИЯ</w:t>
      </w:r>
    </w:p>
    <w:p w:rsidR="00387D0B" w:rsidRPr="003A08EC" w:rsidRDefault="00387D0B" w:rsidP="00387D0B">
      <w:pPr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5B59" w:rsidRPr="007A7C5F" w:rsidRDefault="00825C1E" w:rsidP="00F65B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 w:rsidR="00F30760">
        <w:rPr>
          <w:rFonts w:ascii="Times New Roman" w:hAnsi="Times New Roman" w:cs="Times New Roman"/>
          <w:color w:val="000000"/>
          <w:sz w:val="24"/>
          <w:szCs w:val="24"/>
        </w:rPr>
        <w:t>Предоставление муниципальной услуги включает в себя административн</w:t>
      </w:r>
      <w:r w:rsidR="00A00AD5">
        <w:rPr>
          <w:rFonts w:ascii="Times New Roman" w:hAnsi="Times New Roman" w:cs="Times New Roman"/>
          <w:color w:val="000000"/>
          <w:sz w:val="24"/>
          <w:szCs w:val="24"/>
        </w:rPr>
        <w:t>ую</w:t>
      </w:r>
      <w:r w:rsidR="00F30760">
        <w:rPr>
          <w:rFonts w:ascii="Times New Roman" w:hAnsi="Times New Roman" w:cs="Times New Roman"/>
          <w:color w:val="000000"/>
          <w:sz w:val="24"/>
          <w:szCs w:val="24"/>
        </w:rPr>
        <w:t xml:space="preserve"> процедур</w:t>
      </w:r>
      <w:r w:rsidR="00A00AD5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EE1842">
        <w:rPr>
          <w:rFonts w:ascii="Times New Roman" w:hAnsi="Times New Roman" w:cs="Times New Roman"/>
          <w:color w:val="000000"/>
          <w:sz w:val="24"/>
          <w:szCs w:val="24"/>
        </w:rPr>
        <w:t xml:space="preserve"> по с</w:t>
      </w:r>
      <w:r w:rsidR="00A00AD5">
        <w:rPr>
          <w:rFonts w:ascii="Times New Roman" w:hAnsi="Times New Roman" w:cs="Times New Roman"/>
          <w:sz w:val="24"/>
          <w:szCs w:val="28"/>
          <w:lang w:eastAsia="ru-RU"/>
        </w:rPr>
        <w:t>огласовани</w:t>
      </w:r>
      <w:r w:rsidR="00EE1842">
        <w:rPr>
          <w:rFonts w:ascii="Times New Roman" w:hAnsi="Times New Roman" w:cs="Times New Roman"/>
          <w:sz w:val="24"/>
          <w:szCs w:val="28"/>
          <w:lang w:eastAsia="ru-RU"/>
        </w:rPr>
        <w:t>ю</w:t>
      </w:r>
      <w:r w:rsidR="008153D7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F65B59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F65B59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 при реконструкции, ремонте зданий, сооружений и временных объектов</w:t>
      </w:r>
      <w:r w:rsidR="00F65B59">
        <w:rPr>
          <w:rFonts w:ascii="Times New Roman" w:hAnsi="Times New Roman" w:cs="Times New Roman"/>
          <w:bCs/>
          <w:sz w:val="24"/>
          <w:szCs w:val="28"/>
        </w:rPr>
        <w:t>.</w:t>
      </w:r>
    </w:p>
    <w:p w:rsidR="005E11C8" w:rsidRPr="00AB5374" w:rsidRDefault="00EE1842" w:rsidP="00F65B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3.2. Процедура 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согласования </w:t>
      </w:r>
      <w:r w:rsidR="00F65B59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F65B59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 при реконструкции, ремонте зданий, сооружений и временных объектов</w:t>
      </w:r>
      <w:r>
        <w:rPr>
          <w:rFonts w:ascii="Times New Roman" w:hAnsi="Times New Roman" w:cs="Times New Roman"/>
          <w:sz w:val="24"/>
          <w:szCs w:val="24"/>
        </w:rPr>
        <w:t xml:space="preserve"> включает в себя следующие </w:t>
      </w:r>
      <w:r w:rsidR="00D67963">
        <w:rPr>
          <w:rFonts w:ascii="Times New Roman" w:hAnsi="Times New Roman" w:cs="Times New Roman"/>
          <w:color w:val="000000"/>
          <w:sz w:val="24"/>
          <w:szCs w:val="24"/>
        </w:rPr>
        <w:t>административные действия</w:t>
      </w:r>
      <w:r w:rsidR="00E2362D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D1C84" w:rsidRPr="007D1C84" w:rsidRDefault="009644DA" w:rsidP="007D1C8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3.2.1.П</w:t>
      </w:r>
      <w:r w:rsidR="007D1C84" w:rsidRPr="007D1C84">
        <w:rPr>
          <w:rFonts w:ascii="Times New Roman" w:hAnsi="Times New Roman" w:cs="Times New Roman"/>
          <w:color w:val="000000"/>
          <w:sz w:val="24"/>
          <w:szCs w:val="24"/>
        </w:rPr>
        <w:t>рием заявления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F32C8" w:rsidRDefault="009644DA" w:rsidP="00AF32C8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3.2.2. Р</w:t>
      </w:r>
      <w:r w:rsidR="00EE1842">
        <w:rPr>
          <w:rFonts w:ascii="Times New Roman" w:hAnsi="Times New Roman" w:cs="Times New Roman"/>
          <w:color w:val="000000"/>
          <w:sz w:val="24"/>
          <w:szCs w:val="24"/>
        </w:rPr>
        <w:t>ассмотрение заявления</w:t>
      </w:r>
      <w:r w:rsidR="003F1BBA">
        <w:rPr>
          <w:rFonts w:ascii="Times New Roman" w:hAnsi="Times New Roman" w:cs="Times New Roman"/>
          <w:color w:val="000000"/>
          <w:sz w:val="24"/>
          <w:szCs w:val="24"/>
        </w:rPr>
        <w:t>, в том числе формирование и направление межведомственных запросов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D1C84" w:rsidRDefault="009644DA" w:rsidP="007D1C8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3.2.3. В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7D1C84" w:rsidRPr="007D1C84">
        <w:rPr>
          <w:rFonts w:ascii="Times New Roman" w:hAnsi="Times New Roman" w:cs="Times New Roman"/>
          <w:color w:val="000000"/>
          <w:sz w:val="24"/>
          <w:szCs w:val="24"/>
        </w:rPr>
        <w:t xml:space="preserve">дача </w:t>
      </w:r>
      <w:r w:rsidR="009209A3">
        <w:rPr>
          <w:rFonts w:ascii="Times New Roman" w:hAnsi="Times New Roman" w:cs="Times New Roman"/>
          <w:color w:val="000000"/>
          <w:sz w:val="24"/>
          <w:szCs w:val="24"/>
        </w:rPr>
        <w:t>результата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A5A6A" w:rsidRPr="003A5A6A" w:rsidRDefault="00561044" w:rsidP="003A5A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8"/>
        </w:rPr>
      </w:pPr>
      <w:r w:rsidRPr="007F4C72"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="00EE1842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Pr="007F4C7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3A5A6A" w:rsidRPr="003A5A6A">
        <w:rPr>
          <w:rFonts w:ascii="Times New Roman" w:hAnsi="Times New Roman" w:cs="Times New Roman"/>
          <w:b/>
          <w:sz w:val="24"/>
          <w:szCs w:val="24"/>
        </w:rPr>
        <w:t>Согласование проектных решений по отделке фасадов (паспортов цветовых решений фасадов) при реконструкции, ремонте зданий, сооружений и временных объектов</w:t>
      </w:r>
      <w:r w:rsidR="003A5A6A" w:rsidRPr="003A5A6A">
        <w:rPr>
          <w:rFonts w:ascii="Times New Roman" w:hAnsi="Times New Roman" w:cs="Times New Roman"/>
          <w:b/>
          <w:bCs/>
          <w:sz w:val="24"/>
          <w:szCs w:val="28"/>
        </w:rPr>
        <w:t>.</w:t>
      </w:r>
    </w:p>
    <w:p w:rsidR="00825C1E" w:rsidRPr="005F07D5" w:rsidRDefault="00825C1E" w:rsidP="007D1C8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07D5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EE184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5F07D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61044" w:rsidRPr="005F07D5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5F07D5">
        <w:rPr>
          <w:rFonts w:ascii="Times New Roman" w:hAnsi="Times New Roman" w:cs="Times New Roman"/>
          <w:color w:val="000000"/>
          <w:sz w:val="24"/>
          <w:szCs w:val="24"/>
        </w:rPr>
        <w:t xml:space="preserve"> Прием </w:t>
      </w:r>
      <w:r w:rsidR="00535E64" w:rsidRPr="005F07D5">
        <w:rPr>
          <w:rFonts w:ascii="Times New Roman" w:hAnsi="Times New Roman" w:cs="Times New Roman"/>
          <w:color w:val="000000"/>
          <w:sz w:val="24"/>
          <w:szCs w:val="24"/>
        </w:rPr>
        <w:t>заявления</w:t>
      </w:r>
      <w:r w:rsidR="002B0EFF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825C1E" w:rsidRDefault="00825C1E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EE184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.1.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Основанием для начала административно</w:t>
      </w:r>
      <w:r w:rsidR="007C5271">
        <w:rPr>
          <w:rFonts w:ascii="Times New Roman" w:hAnsi="Times New Roman" w:cs="Times New Roman"/>
          <w:color w:val="000000"/>
          <w:sz w:val="24"/>
          <w:szCs w:val="24"/>
        </w:rPr>
        <w:t xml:space="preserve">годействия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7F4C72" w:rsidRPr="005F07D5">
        <w:rPr>
          <w:rFonts w:ascii="Times New Roman" w:hAnsi="Times New Roman" w:cs="Times New Roman"/>
          <w:color w:val="000000"/>
          <w:sz w:val="24"/>
          <w:szCs w:val="24"/>
        </w:rPr>
        <w:t>Прием заявления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» является поступившее заявление </w:t>
      </w:r>
      <w:r w:rsidR="002B45BC">
        <w:rPr>
          <w:rFonts w:ascii="Times New Roman" w:hAnsi="Times New Roman" w:cs="Times New Roman"/>
          <w:sz w:val="24"/>
          <w:szCs w:val="24"/>
        </w:rPr>
        <w:t>и</w:t>
      </w:r>
      <w:r w:rsidR="00F30760">
        <w:rPr>
          <w:rFonts w:ascii="Times New Roman" w:hAnsi="Times New Roman" w:cs="Times New Roman"/>
          <w:color w:val="000000"/>
          <w:sz w:val="24"/>
          <w:szCs w:val="24"/>
        </w:rPr>
        <w:t xml:space="preserve"> прилагаемыхдокументов </w:t>
      </w:r>
      <w:r w:rsidR="00EE1842">
        <w:rPr>
          <w:rFonts w:ascii="Times New Roman" w:hAnsi="Times New Roman" w:cs="Times New Roman"/>
          <w:color w:val="000000"/>
          <w:sz w:val="24"/>
          <w:szCs w:val="24"/>
        </w:rPr>
        <w:t>при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 лично</w:t>
      </w:r>
      <w:r w:rsidR="00EE1842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 обращени</w:t>
      </w:r>
      <w:r w:rsidR="00EE184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 в Администрацию.</w:t>
      </w:r>
    </w:p>
    <w:p w:rsidR="00F30760" w:rsidRDefault="00F30760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Днем обращения за предоставлением муниципальной услуги считается день приема (регистрации) Администрацией заявления и прилагаемых документов.</w:t>
      </w:r>
    </w:p>
    <w:p w:rsidR="00825C1E" w:rsidRPr="00AB5374" w:rsidRDefault="00825C1E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EE184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672BA0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 Прием и регистрация за</w:t>
      </w:r>
      <w:r w:rsidR="00725DFF">
        <w:rPr>
          <w:rFonts w:ascii="Times New Roman" w:hAnsi="Times New Roman" w:cs="Times New Roman"/>
          <w:color w:val="000000"/>
          <w:sz w:val="24"/>
          <w:szCs w:val="24"/>
        </w:rPr>
        <w:t xml:space="preserve">явления </w:t>
      </w:r>
      <w:r w:rsidR="00C55663">
        <w:rPr>
          <w:rFonts w:ascii="Times New Roman" w:hAnsi="Times New Roman" w:cs="Times New Roman"/>
          <w:color w:val="000000"/>
          <w:sz w:val="24"/>
          <w:szCs w:val="24"/>
        </w:rPr>
        <w:t>осуществляе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тся </w:t>
      </w:r>
      <w:r w:rsidR="00387D0B">
        <w:rPr>
          <w:rFonts w:ascii="Times New Roman" w:hAnsi="Times New Roman" w:cs="Times New Roman"/>
          <w:color w:val="000000"/>
          <w:sz w:val="24"/>
          <w:szCs w:val="24"/>
        </w:rPr>
        <w:t xml:space="preserve">специалистом </w:t>
      </w:r>
      <w:r w:rsidR="000C114C" w:rsidRPr="000C114C">
        <w:rPr>
          <w:rFonts w:ascii="Times New Roman" w:hAnsi="Times New Roman" w:cs="Times New Roman"/>
          <w:color w:val="000000"/>
          <w:sz w:val="24"/>
          <w:szCs w:val="24"/>
        </w:rPr>
        <w:t>Отдела.</w:t>
      </w:r>
    </w:p>
    <w:p w:rsidR="00672BA0" w:rsidRDefault="00825C1E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EE184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672BA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E1842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CC5631">
        <w:rPr>
          <w:rFonts w:ascii="Times New Roman" w:hAnsi="Times New Roman" w:cs="Times New Roman"/>
          <w:color w:val="000000"/>
          <w:sz w:val="24"/>
          <w:szCs w:val="24"/>
        </w:rPr>
        <w:t>аявление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C5631">
        <w:rPr>
          <w:rFonts w:ascii="Times New Roman" w:hAnsi="Times New Roman" w:cs="Times New Roman"/>
          <w:color w:val="000000"/>
          <w:sz w:val="24"/>
          <w:szCs w:val="24"/>
        </w:rPr>
        <w:t>и прилагаемые документы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 заявителя фиксиру</w:t>
      </w:r>
      <w:r w:rsidR="00CC5631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тся в</w:t>
      </w:r>
      <w:r w:rsidR="00672BA0">
        <w:rPr>
          <w:rFonts w:ascii="Times New Roman" w:hAnsi="Times New Roman" w:cs="Times New Roman"/>
          <w:color w:val="000000"/>
          <w:sz w:val="24"/>
          <w:szCs w:val="24"/>
        </w:rPr>
        <w:t xml:space="preserve"> системе электронного документооборота, а при отсутствии технической возможности - в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журнале входящей корреспонденции. </w:t>
      </w:r>
    </w:p>
    <w:p w:rsidR="00825C1E" w:rsidRPr="00AB5374" w:rsidRDefault="00825C1E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EE184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DD48B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При обращении в </w:t>
      </w:r>
      <w:r w:rsidR="00BF0FAD">
        <w:rPr>
          <w:rFonts w:ascii="Times New Roman" w:hAnsi="Times New Roman" w:cs="Times New Roman"/>
          <w:color w:val="000000"/>
          <w:sz w:val="24"/>
          <w:szCs w:val="24"/>
        </w:rPr>
        <w:t>Администрацию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ответственн</w:t>
      </w:r>
      <w:r w:rsidR="00387D0B">
        <w:rPr>
          <w:rFonts w:ascii="Times New Roman" w:hAnsi="Times New Roman" w:cs="Times New Roman"/>
          <w:color w:val="000000"/>
          <w:sz w:val="24"/>
          <w:szCs w:val="24"/>
        </w:rPr>
        <w:t xml:space="preserve">ый специалист </w:t>
      </w:r>
      <w:r w:rsidR="000C114C" w:rsidRPr="000C114C">
        <w:rPr>
          <w:rFonts w:ascii="Times New Roman" w:hAnsi="Times New Roman" w:cs="Times New Roman"/>
          <w:color w:val="000000"/>
          <w:sz w:val="24"/>
          <w:szCs w:val="24"/>
        </w:rPr>
        <w:t>Отдела</w:t>
      </w:r>
      <w:r w:rsidRPr="000C114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825C1E" w:rsidRPr="00AB5374" w:rsidRDefault="00825C1E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а) устанавливает личность </w:t>
      </w:r>
      <w:r w:rsidR="00582FBC">
        <w:rPr>
          <w:rFonts w:ascii="Times New Roman" w:hAnsi="Times New Roman" w:cs="Times New Roman"/>
          <w:color w:val="000000"/>
          <w:sz w:val="24"/>
          <w:szCs w:val="24"/>
        </w:rPr>
        <w:t xml:space="preserve">заявителя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либо представителя путем проверки документа, удостоверяющего его личность (документа, удостоверяющего полномочия и документа, удостоверяющего личность </w:t>
      </w:r>
      <w:r w:rsidR="00BF0FAD">
        <w:rPr>
          <w:rFonts w:ascii="Times New Roman" w:hAnsi="Times New Roman" w:cs="Times New Roman"/>
          <w:color w:val="000000"/>
          <w:sz w:val="24"/>
          <w:szCs w:val="24"/>
        </w:rPr>
        <w:t>представителя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- в случае обращения представителя);</w:t>
      </w:r>
    </w:p>
    <w:p w:rsidR="00825C1E" w:rsidRPr="00AB5374" w:rsidRDefault="00825C1E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>б) информирует при личном приеме заявителя о порядке и сроках предоставления муниципальной услуги;</w:t>
      </w:r>
    </w:p>
    <w:p w:rsidR="00825C1E" w:rsidRDefault="00825C1E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в) проверяет правильность заполнения заявления, наличие документов, которые должны прилагаться к заявлению, соответствие </w:t>
      </w:r>
      <w:r w:rsidR="00C01C1E">
        <w:rPr>
          <w:rFonts w:ascii="Times New Roman" w:hAnsi="Times New Roman" w:cs="Times New Roman"/>
          <w:color w:val="000000"/>
          <w:sz w:val="24"/>
          <w:szCs w:val="24"/>
        </w:rPr>
        <w:t>их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установленным требованиям;</w:t>
      </w:r>
    </w:p>
    <w:p w:rsidR="00582FBC" w:rsidRDefault="00582FBC" w:rsidP="00582FB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г) </w:t>
      </w:r>
      <w:r>
        <w:rPr>
          <w:rFonts w:ascii="Times New Roman" w:hAnsi="Times New Roman" w:cs="Times New Roman"/>
          <w:sz w:val="24"/>
          <w:szCs w:val="24"/>
          <w:lang w:eastAsia="ru-RU"/>
        </w:rPr>
        <w:t>сверяет представленные экземпляры оригиналов и копий документов (в том числе нотариально удостоверенные) друг с другом и принимает их после проверки соответствия копий оригиналу, после чего оригинал возвращается заявителю</w:t>
      </w:r>
      <w:r w:rsidR="002162F3">
        <w:rPr>
          <w:rFonts w:ascii="Times New Roman" w:hAnsi="Times New Roman" w:cs="Times New Roman"/>
          <w:sz w:val="24"/>
          <w:szCs w:val="24"/>
          <w:lang w:eastAsia="ru-RU"/>
        </w:rPr>
        <w:t>; заверяет копии документов (кроме нотариально заверенных)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825C1E" w:rsidRDefault="00582FBC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д</w:t>
      </w:r>
      <w:r w:rsidR="00825C1E"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) проставляет 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>дату</w:t>
      </w:r>
      <w:r w:rsidR="00825C1E"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19CD">
        <w:rPr>
          <w:rFonts w:ascii="Times New Roman" w:hAnsi="Times New Roman" w:cs="Times New Roman"/>
          <w:color w:val="000000"/>
          <w:sz w:val="24"/>
          <w:szCs w:val="24"/>
        </w:rPr>
        <w:t xml:space="preserve">приема и затем регистрирует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заявление и прилагаемые </w:t>
      </w:r>
      <w:r w:rsidR="007419CD">
        <w:rPr>
          <w:rFonts w:ascii="Times New Roman" w:hAnsi="Times New Roman" w:cs="Times New Roman"/>
          <w:color w:val="000000"/>
          <w:sz w:val="24"/>
          <w:szCs w:val="24"/>
        </w:rPr>
        <w:t>документ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905B8E">
        <w:rPr>
          <w:rFonts w:ascii="Times New Roman" w:hAnsi="Times New Roman" w:cs="Times New Roman"/>
          <w:color w:val="000000"/>
          <w:sz w:val="24"/>
          <w:szCs w:val="24"/>
        </w:rPr>
        <w:t xml:space="preserve"> в системе электронного документооборота</w:t>
      </w:r>
      <w:r w:rsidR="00CB3FB3">
        <w:rPr>
          <w:rFonts w:ascii="Times New Roman" w:hAnsi="Times New Roman" w:cs="Times New Roman"/>
          <w:color w:val="000000"/>
          <w:sz w:val="24"/>
          <w:szCs w:val="24"/>
        </w:rPr>
        <w:t>, а при отсутствии технической возможности – в журнале входящей корреспонденции</w:t>
      </w:r>
      <w:r w:rsidR="007419C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7419CD" w:rsidRPr="00AB5374" w:rsidRDefault="0017277F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DD48B7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.1.</w:t>
      </w:r>
      <w:r w:rsidR="00DD48B7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D48B7">
        <w:rPr>
          <w:rFonts w:ascii="Times New Roman" w:hAnsi="Times New Roman" w:cs="Times New Roman"/>
          <w:color w:val="000000"/>
          <w:sz w:val="24"/>
          <w:szCs w:val="24"/>
        </w:rPr>
        <w:t>После</w:t>
      </w:r>
      <w:r w:rsidR="0026350D">
        <w:rPr>
          <w:rFonts w:ascii="Times New Roman" w:hAnsi="Times New Roman" w:cs="Times New Roman"/>
          <w:color w:val="000000"/>
          <w:sz w:val="24"/>
          <w:szCs w:val="24"/>
        </w:rPr>
        <w:t xml:space="preserve"> регистрации документов, </w:t>
      </w:r>
      <w:r w:rsidR="00461BDF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725DFF">
        <w:rPr>
          <w:rFonts w:ascii="Times New Roman" w:hAnsi="Times New Roman" w:cs="Times New Roman"/>
          <w:color w:val="000000"/>
          <w:sz w:val="24"/>
          <w:szCs w:val="24"/>
        </w:rPr>
        <w:t xml:space="preserve">тот же день </w:t>
      </w:r>
      <w:r w:rsidR="0026350D">
        <w:rPr>
          <w:rFonts w:ascii="Times New Roman" w:hAnsi="Times New Roman" w:cs="Times New Roman"/>
          <w:color w:val="000000"/>
          <w:sz w:val="24"/>
          <w:szCs w:val="24"/>
        </w:rPr>
        <w:t xml:space="preserve">они </w:t>
      </w:r>
      <w:r w:rsidR="003157E5">
        <w:rPr>
          <w:rFonts w:ascii="Times New Roman" w:hAnsi="Times New Roman" w:cs="Times New Roman"/>
          <w:color w:val="000000"/>
          <w:sz w:val="24"/>
          <w:szCs w:val="24"/>
        </w:rPr>
        <w:t xml:space="preserve">передаются 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>заведующему Отделом.</w:t>
      </w:r>
      <w:r w:rsidR="003157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>Заведующий Отделом</w:t>
      </w:r>
      <w:r w:rsidR="003157E5">
        <w:rPr>
          <w:rFonts w:ascii="Times New Roman" w:hAnsi="Times New Roman" w:cs="Times New Roman"/>
          <w:color w:val="000000"/>
          <w:sz w:val="24"/>
          <w:szCs w:val="24"/>
        </w:rPr>
        <w:t xml:space="preserve"> в течение одного дня со дня регистрации документов определяет </w:t>
      </w:r>
      <w:r w:rsidR="00CC33A3">
        <w:rPr>
          <w:rFonts w:ascii="Times New Roman" w:hAnsi="Times New Roman" w:cs="Times New Roman"/>
          <w:color w:val="000000"/>
          <w:sz w:val="24"/>
          <w:szCs w:val="24"/>
        </w:rPr>
        <w:t>специалиста</w:t>
      </w:r>
      <w:r w:rsidR="003157E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F66B2">
        <w:rPr>
          <w:rFonts w:ascii="Times New Roman" w:hAnsi="Times New Roman" w:cs="Times New Roman"/>
          <w:color w:val="000000"/>
          <w:sz w:val="24"/>
          <w:szCs w:val="24"/>
        </w:rPr>
        <w:t xml:space="preserve">ответственного за </w:t>
      </w:r>
      <w:r w:rsidR="003157E5">
        <w:rPr>
          <w:rFonts w:ascii="Times New Roman" w:hAnsi="Times New Roman" w:cs="Times New Roman"/>
          <w:color w:val="000000"/>
          <w:sz w:val="24"/>
          <w:szCs w:val="24"/>
        </w:rPr>
        <w:t>рассмотрение</w:t>
      </w:r>
      <w:r w:rsidR="007F66B2">
        <w:rPr>
          <w:rFonts w:ascii="Times New Roman" w:hAnsi="Times New Roman" w:cs="Times New Roman"/>
          <w:color w:val="000000"/>
          <w:sz w:val="24"/>
          <w:szCs w:val="24"/>
        </w:rPr>
        <w:t xml:space="preserve"> заявления </w:t>
      </w:r>
      <w:r w:rsidR="003157E5">
        <w:rPr>
          <w:rFonts w:ascii="Times New Roman" w:hAnsi="Times New Roman" w:cs="Times New Roman"/>
          <w:color w:val="000000"/>
          <w:sz w:val="24"/>
          <w:szCs w:val="24"/>
        </w:rPr>
        <w:t xml:space="preserve">и прилагаемых к нему документов. </w:t>
      </w:r>
    </w:p>
    <w:p w:rsidR="00825C1E" w:rsidRDefault="00825C1E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DD48B7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DD48B7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Срок осуществления действий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0780">
        <w:rPr>
          <w:rFonts w:ascii="Times New Roman" w:hAnsi="Times New Roman" w:cs="Times New Roman"/>
          <w:color w:val="000000"/>
          <w:sz w:val="24"/>
          <w:szCs w:val="24"/>
        </w:rPr>
        <w:t>по регистрации документов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 - 15 минут в течение одного рабочего дня.</w:t>
      </w:r>
    </w:p>
    <w:p w:rsidR="00170780" w:rsidRPr="00AB5374" w:rsidRDefault="00170780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Срок определения </w:t>
      </w:r>
      <w:r w:rsidR="00CC33A3">
        <w:rPr>
          <w:rFonts w:ascii="Times New Roman" w:hAnsi="Times New Roman" w:cs="Times New Roman"/>
          <w:color w:val="000000"/>
          <w:sz w:val="24"/>
          <w:szCs w:val="24"/>
        </w:rPr>
        <w:t>специалиста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F66B2">
        <w:rPr>
          <w:rFonts w:ascii="Times New Roman" w:hAnsi="Times New Roman" w:cs="Times New Roman"/>
          <w:color w:val="000000"/>
          <w:sz w:val="24"/>
          <w:szCs w:val="24"/>
        </w:rPr>
        <w:t xml:space="preserve">ответственного за </w:t>
      </w:r>
      <w:r>
        <w:rPr>
          <w:rFonts w:ascii="Times New Roman" w:hAnsi="Times New Roman" w:cs="Times New Roman"/>
          <w:color w:val="000000"/>
          <w:sz w:val="24"/>
          <w:szCs w:val="24"/>
        </w:rPr>
        <w:t>рассмотрение заявления и прилагаемых к нему документов – один рабочий день со дня регистрации документов.</w:t>
      </w:r>
    </w:p>
    <w:p w:rsidR="00825C1E" w:rsidRDefault="00825C1E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DD48B7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DD48B7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Критерий принятия решения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65BF5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="0026350D">
        <w:rPr>
          <w:rFonts w:ascii="Times New Roman" w:hAnsi="Times New Roman" w:cs="Times New Roman"/>
          <w:color w:val="000000"/>
          <w:sz w:val="24"/>
          <w:szCs w:val="24"/>
        </w:rPr>
        <w:t xml:space="preserve">регистрации документов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– поступление заявления </w:t>
      </w:r>
      <w:r w:rsidR="00430D58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прилагаемых документов</w:t>
      </w:r>
      <w:r w:rsidR="0026350D">
        <w:rPr>
          <w:rFonts w:ascii="Times New Roman" w:hAnsi="Times New Roman" w:cs="Times New Roman"/>
          <w:color w:val="000000"/>
          <w:sz w:val="24"/>
          <w:szCs w:val="24"/>
        </w:rPr>
        <w:t xml:space="preserve"> надлежащего качества</w:t>
      </w:r>
      <w:r w:rsidR="007F66B2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2162F3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6350D">
        <w:rPr>
          <w:rFonts w:ascii="Times New Roman" w:hAnsi="Times New Roman" w:cs="Times New Roman"/>
          <w:color w:val="000000"/>
          <w:sz w:val="24"/>
          <w:szCs w:val="24"/>
        </w:rPr>
        <w:t xml:space="preserve"> полном объеме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6350D" w:rsidRDefault="0026350D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DD48B7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DD48B7">
        <w:rPr>
          <w:rFonts w:ascii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Критерий принятия решения </w:t>
      </w:r>
      <w:r w:rsidR="00C65BF5">
        <w:rPr>
          <w:rFonts w:ascii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отказе </w:t>
      </w:r>
      <w:r w:rsidR="00C65BF5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sz w:val="24"/>
          <w:szCs w:val="24"/>
        </w:rPr>
        <w:t>прием</w:t>
      </w:r>
      <w:r w:rsidR="00C65BF5"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документов - наличие оснований для отказа в приеме документов, указанных в пункте 2.1</w:t>
      </w:r>
      <w:r w:rsidR="00427E5D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Регламента.</w:t>
      </w:r>
    </w:p>
    <w:p w:rsidR="00302910" w:rsidRDefault="007419CD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302910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302910"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>. Результатом административно</w:t>
      </w:r>
      <w:r w:rsidR="00C65BF5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65BF5">
        <w:rPr>
          <w:rFonts w:ascii="Times New Roman" w:hAnsi="Times New Roman" w:cs="Times New Roman"/>
          <w:color w:val="000000"/>
          <w:sz w:val="24"/>
          <w:szCs w:val="24"/>
        </w:rPr>
        <w:t>действия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прием и регистраци</w:t>
      </w:r>
      <w:r w:rsidR="009F7DCC"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заявления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96AED">
        <w:rPr>
          <w:rFonts w:ascii="Times New Roman" w:hAnsi="Times New Roman" w:cs="Times New Roman"/>
          <w:color w:val="000000"/>
          <w:sz w:val="24"/>
          <w:szCs w:val="24"/>
        </w:rPr>
        <w:t xml:space="preserve">и прилагаемых </w:t>
      </w:r>
      <w:r w:rsidR="007F66B2">
        <w:rPr>
          <w:rFonts w:ascii="Times New Roman" w:hAnsi="Times New Roman" w:cs="Times New Roman"/>
          <w:color w:val="000000"/>
          <w:sz w:val="24"/>
          <w:szCs w:val="24"/>
        </w:rPr>
        <w:t xml:space="preserve">к нему </w:t>
      </w:r>
      <w:r w:rsidR="00B96AED">
        <w:rPr>
          <w:rFonts w:ascii="Times New Roman" w:hAnsi="Times New Roman" w:cs="Times New Roman"/>
          <w:color w:val="000000"/>
          <w:sz w:val="24"/>
          <w:szCs w:val="24"/>
        </w:rPr>
        <w:t>документов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30DC">
        <w:rPr>
          <w:rFonts w:ascii="Times New Roman" w:hAnsi="Times New Roman" w:cs="Times New Roman"/>
          <w:color w:val="000000"/>
          <w:sz w:val="24"/>
          <w:szCs w:val="24"/>
        </w:rPr>
        <w:t xml:space="preserve">и назначение </w:t>
      </w:r>
      <w:r w:rsidR="00CC33A3">
        <w:rPr>
          <w:rFonts w:ascii="Times New Roman" w:hAnsi="Times New Roman" w:cs="Times New Roman"/>
          <w:color w:val="000000"/>
          <w:sz w:val="24"/>
          <w:szCs w:val="24"/>
        </w:rPr>
        <w:t>специалиста</w:t>
      </w:r>
      <w:r w:rsidR="005330D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F66B2">
        <w:rPr>
          <w:rFonts w:ascii="Times New Roman" w:hAnsi="Times New Roman" w:cs="Times New Roman"/>
          <w:color w:val="000000"/>
          <w:sz w:val="24"/>
          <w:szCs w:val="24"/>
        </w:rPr>
        <w:t xml:space="preserve">ответственного за </w:t>
      </w:r>
      <w:r w:rsidR="005330DC">
        <w:rPr>
          <w:rFonts w:ascii="Times New Roman" w:hAnsi="Times New Roman" w:cs="Times New Roman"/>
          <w:color w:val="000000"/>
          <w:sz w:val="24"/>
          <w:szCs w:val="24"/>
        </w:rPr>
        <w:t xml:space="preserve">рассмотрение </w:t>
      </w:r>
      <w:r w:rsidR="007F66B2">
        <w:rPr>
          <w:rFonts w:ascii="Times New Roman" w:hAnsi="Times New Roman" w:cs="Times New Roman"/>
          <w:color w:val="000000"/>
          <w:sz w:val="24"/>
          <w:szCs w:val="24"/>
        </w:rPr>
        <w:t xml:space="preserve">заявления и прилагаемых к нему </w:t>
      </w:r>
      <w:r w:rsidR="005330DC">
        <w:rPr>
          <w:rFonts w:ascii="Times New Roman" w:hAnsi="Times New Roman" w:cs="Times New Roman"/>
          <w:color w:val="000000"/>
          <w:sz w:val="24"/>
          <w:szCs w:val="24"/>
        </w:rPr>
        <w:t>документов</w:t>
      </w:r>
      <w:r w:rsidR="0030291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25C1E" w:rsidRPr="00AB5374" w:rsidRDefault="00825C1E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30291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302910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C11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Фиксация результата - занесение информации в </w:t>
      </w:r>
      <w:r w:rsidR="007419CD">
        <w:rPr>
          <w:rFonts w:ascii="Times New Roman" w:hAnsi="Times New Roman" w:cs="Times New Roman"/>
          <w:color w:val="000000"/>
          <w:sz w:val="24"/>
          <w:szCs w:val="24"/>
        </w:rPr>
        <w:t xml:space="preserve">систему электронного документооборота или в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журнал</w:t>
      </w:r>
      <w:r w:rsidR="007419CD">
        <w:rPr>
          <w:rFonts w:ascii="Times New Roman" w:hAnsi="Times New Roman" w:cs="Times New Roman"/>
          <w:color w:val="000000"/>
          <w:sz w:val="24"/>
          <w:szCs w:val="24"/>
        </w:rPr>
        <w:t xml:space="preserve"> входящей корреспонденции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25C1E" w:rsidRPr="00AB5374" w:rsidRDefault="00825C1E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30291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61BDF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461BDF" w:rsidRPr="007D1C84">
        <w:rPr>
          <w:rFonts w:ascii="Times New Roman" w:hAnsi="Times New Roman" w:cs="Times New Roman"/>
          <w:color w:val="000000"/>
          <w:sz w:val="24"/>
          <w:szCs w:val="24"/>
        </w:rPr>
        <w:t xml:space="preserve">ассмотрение заявления и </w:t>
      </w:r>
      <w:r w:rsidR="00C01C1E">
        <w:rPr>
          <w:rFonts w:ascii="Times New Roman" w:hAnsi="Times New Roman" w:cs="Times New Roman"/>
          <w:color w:val="000000"/>
          <w:sz w:val="24"/>
          <w:szCs w:val="24"/>
        </w:rPr>
        <w:t>прилагаемых</w:t>
      </w:r>
      <w:r w:rsidR="00461BDF" w:rsidRPr="007D1C84">
        <w:rPr>
          <w:rFonts w:ascii="Times New Roman" w:hAnsi="Times New Roman" w:cs="Times New Roman"/>
          <w:color w:val="000000"/>
          <w:sz w:val="24"/>
          <w:szCs w:val="24"/>
        </w:rPr>
        <w:t xml:space="preserve"> документов</w:t>
      </w:r>
      <w:r w:rsidR="00461BDF">
        <w:rPr>
          <w:rFonts w:ascii="Times New Roman" w:hAnsi="Times New Roman" w:cs="Times New Roman"/>
          <w:color w:val="000000"/>
          <w:sz w:val="24"/>
          <w:szCs w:val="24"/>
        </w:rPr>
        <w:t>, в том числе формирование и направление межведомственных запросов</w:t>
      </w:r>
      <w:r w:rsidR="00A3252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25C1E" w:rsidRDefault="00825C1E" w:rsidP="00825C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lastRenderedPageBreak/>
        <w:t>3.</w:t>
      </w:r>
      <w:r w:rsidR="0030291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1. Основанием для начала административно</w:t>
      </w:r>
      <w:r w:rsidR="007C5271">
        <w:rPr>
          <w:rFonts w:ascii="Times New Roman" w:hAnsi="Times New Roman" w:cs="Times New Roman"/>
          <w:color w:val="000000"/>
          <w:sz w:val="24"/>
          <w:szCs w:val="24"/>
        </w:rPr>
        <w:t xml:space="preserve">го действия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461BDF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461BDF" w:rsidRPr="007D1C84">
        <w:rPr>
          <w:rFonts w:ascii="Times New Roman" w:hAnsi="Times New Roman" w:cs="Times New Roman"/>
          <w:color w:val="000000"/>
          <w:sz w:val="24"/>
          <w:szCs w:val="24"/>
        </w:rPr>
        <w:t xml:space="preserve">ассмотрение заявления и </w:t>
      </w:r>
      <w:r w:rsidR="00C01C1E">
        <w:rPr>
          <w:rFonts w:ascii="Times New Roman" w:hAnsi="Times New Roman" w:cs="Times New Roman"/>
          <w:color w:val="000000"/>
          <w:sz w:val="24"/>
          <w:szCs w:val="24"/>
        </w:rPr>
        <w:t>прилагаемых</w:t>
      </w:r>
      <w:r w:rsidR="00461BDF" w:rsidRPr="007D1C84">
        <w:rPr>
          <w:rFonts w:ascii="Times New Roman" w:hAnsi="Times New Roman" w:cs="Times New Roman"/>
          <w:color w:val="000000"/>
          <w:sz w:val="24"/>
          <w:szCs w:val="24"/>
        </w:rPr>
        <w:t xml:space="preserve"> документов</w:t>
      </w:r>
      <w:r w:rsidR="00461BDF">
        <w:rPr>
          <w:rFonts w:ascii="Times New Roman" w:hAnsi="Times New Roman" w:cs="Times New Roman"/>
          <w:color w:val="000000"/>
          <w:sz w:val="24"/>
          <w:szCs w:val="24"/>
        </w:rPr>
        <w:t>, в том числе формирование и направление межведомственных запросов</w:t>
      </w:r>
      <w:r w:rsidR="005B2191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461BD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является зарегистрированное заявление</w:t>
      </w:r>
      <w:r w:rsidR="004003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7D43">
        <w:rPr>
          <w:rFonts w:ascii="Times New Roman" w:hAnsi="Times New Roman" w:cs="Times New Roman"/>
          <w:color w:val="000000"/>
          <w:sz w:val="24"/>
          <w:szCs w:val="24"/>
        </w:rPr>
        <w:t>и прилагаемые документы</w:t>
      </w:r>
      <w:r w:rsidR="00B20E61">
        <w:rPr>
          <w:rFonts w:ascii="Times New Roman" w:hAnsi="Times New Roman" w:cs="Times New Roman"/>
          <w:color w:val="000000"/>
          <w:sz w:val="24"/>
          <w:szCs w:val="24"/>
        </w:rPr>
        <w:t xml:space="preserve"> с указанием исполнителя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A7D43" w:rsidRDefault="00523D8D" w:rsidP="009D5C10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302910">
        <w:rPr>
          <w:rFonts w:ascii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561044">
        <w:rPr>
          <w:rFonts w:ascii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CC33A3">
        <w:rPr>
          <w:rFonts w:ascii="Times New Roman" w:hAnsi="Times New Roman" w:cs="Times New Roman"/>
          <w:sz w:val="24"/>
          <w:szCs w:val="24"/>
          <w:lang w:eastAsia="ru-RU"/>
        </w:rPr>
        <w:t xml:space="preserve"> Специалист</w:t>
      </w:r>
      <w:r w:rsidR="00725DFF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7F66B2">
        <w:rPr>
          <w:rFonts w:ascii="Times New Roman" w:hAnsi="Times New Roman" w:cs="Times New Roman"/>
          <w:sz w:val="24"/>
          <w:szCs w:val="24"/>
          <w:lang w:eastAsia="ru-RU"/>
        </w:rPr>
        <w:t xml:space="preserve">ответственный за </w:t>
      </w:r>
      <w:r w:rsidR="003157E5">
        <w:rPr>
          <w:rFonts w:ascii="Times New Roman" w:hAnsi="Times New Roman" w:cs="Times New Roman"/>
          <w:sz w:val="24"/>
          <w:szCs w:val="24"/>
          <w:lang w:eastAsia="ru-RU"/>
        </w:rPr>
        <w:t>рассмотрение заявлени</w:t>
      </w:r>
      <w:r w:rsidR="00876A67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40036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157E5">
        <w:rPr>
          <w:rFonts w:ascii="Times New Roman" w:hAnsi="Times New Roman" w:cs="Times New Roman"/>
          <w:sz w:val="24"/>
          <w:szCs w:val="24"/>
          <w:lang w:eastAsia="ru-RU"/>
        </w:rPr>
        <w:t>и прилагаемы</w:t>
      </w:r>
      <w:r w:rsidR="00876A67">
        <w:rPr>
          <w:rFonts w:ascii="Times New Roman" w:hAnsi="Times New Roman" w:cs="Times New Roman"/>
          <w:sz w:val="24"/>
          <w:szCs w:val="24"/>
          <w:lang w:eastAsia="ru-RU"/>
        </w:rPr>
        <w:t>х</w:t>
      </w:r>
      <w:r w:rsidR="0040036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F66B2">
        <w:rPr>
          <w:rFonts w:ascii="Times New Roman" w:hAnsi="Times New Roman" w:cs="Times New Roman"/>
          <w:sz w:val="24"/>
          <w:szCs w:val="24"/>
          <w:lang w:eastAsia="ru-RU"/>
        </w:rPr>
        <w:t xml:space="preserve">к нему </w:t>
      </w:r>
      <w:r w:rsidR="003157E5">
        <w:rPr>
          <w:rFonts w:ascii="Times New Roman" w:hAnsi="Times New Roman" w:cs="Times New Roman"/>
          <w:sz w:val="24"/>
          <w:szCs w:val="24"/>
          <w:lang w:eastAsia="ru-RU"/>
        </w:rPr>
        <w:t>документ</w:t>
      </w:r>
      <w:r w:rsidR="00876A67">
        <w:rPr>
          <w:rFonts w:ascii="Times New Roman" w:hAnsi="Times New Roman" w:cs="Times New Roman"/>
          <w:sz w:val="24"/>
          <w:szCs w:val="24"/>
          <w:lang w:eastAsia="ru-RU"/>
        </w:rPr>
        <w:t>ов</w:t>
      </w:r>
      <w:r w:rsidR="002A7D4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CD5EC4" w:rsidRDefault="002A7D43" w:rsidP="009D5C10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</w:t>
      </w:r>
      <w:r w:rsidR="00CD5EC4">
        <w:rPr>
          <w:rFonts w:ascii="Times New Roman" w:hAnsi="Times New Roman" w:cs="Times New Roman"/>
          <w:sz w:val="24"/>
          <w:szCs w:val="24"/>
          <w:lang w:eastAsia="ru-RU"/>
        </w:rPr>
        <w:t xml:space="preserve">формирует </w:t>
      </w:r>
      <w:r w:rsidR="00461BDF">
        <w:rPr>
          <w:rFonts w:ascii="Times New Roman" w:hAnsi="Times New Roman" w:cs="Times New Roman"/>
          <w:sz w:val="24"/>
          <w:szCs w:val="24"/>
          <w:lang w:eastAsia="ru-RU"/>
        </w:rPr>
        <w:t xml:space="preserve">дело </w:t>
      </w:r>
      <w:r w:rsidR="009209A3">
        <w:rPr>
          <w:rFonts w:ascii="Times New Roman" w:hAnsi="Times New Roman" w:cs="Times New Roman"/>
          <w:sz w:val="24"/>
          <w:szCs w:val="24"/>
          <w:lang w:eastAsia="ru-RU"/>
        </w:rPr>
        <w:t>на объект</w:t>
      </w:r>
      <w:r w:rsidR="00CD5EC4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876A67" w:rsidRDefault="00CD5EC4" w:rsidP="009D5C10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б) </w:t>
      </w:r>
      <w:r w:rsidR="00876A67">
        <w:rPr>
          <w:rFonts w:ascii="Times New Roman" w:hAnsi="Times New Roman" w:cs="Times New Roman"/>
          <w:sz w:val="24"/>
          <w:szCs w:val="24"/>
          <w:lang w:eastAsia="ru-RU"/>
        </w:rPr>
        <w:t>проводит проверку заявленияи прилагаемых к нему документов;</w:t>
      </w:r>
    </w:p>
    <w:p w:rsidR="003E4067" w:rsidRDefault="0054441A" w:rsidP="000559C3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3E4067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="000559C3">
        <w:rPr>
          <w:rFonts w:ascii="Times New Roman" w:hAnsi="Times New Roman" w:cs="Times New Roman"/>
          <w:sz w:val="24"/>
          <w:szCs w:val="24"/>
          <w:lang w:eastAsia="ru-RU"/>
        </w:rPr>
        <w:t>формирует и направляет межведомственные запросы в органы, если заявителем не были представлены документы, указанные в пункте 2.8.2 настоящего Регламента</w:t>
      </w:r>
      <w:r w:rsidR="005B219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00C8A" w:rsidRDefault="00C00C8A" w:rsidP="00C00C8A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Межведомственные запросы могут быть направлены в электронной форме через систему межведомственного электронного взаимодействия, а при отсутствии технической возможности, курьером или почтой  в форме бумажного документа.</w:t>
      </w:r>
    </w:p>
    <w:p w:rsidR="00C00C8A" w:rsidRDefault="00C00C8A" w:rsidP="00C00C8A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 направлении запроса с использованием системы межведомственного электронного взаимодействия запрос подписывается электронной подписью </w:t>
      </w:r>
      <w:r w:rsidR="00CC33A3">
        <w:rPr>
          <w:rFonts w:ascii="Times New Roman" w:hAnsi="Times New Roman" w:cs="Times New Roman"/>
          <w:sz w:val="24"/>
          <w:szCs w:val="24"/>
          <w:lang w:eastAsia="ru-RU"/>
        </w:rPr>
        <w:t>специалиста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9668CF">
        <w:rPr>
          <w:rFonts w:ascii="Times New Roman" w:hAnsi="Times New Roman" w:cs="Times New Roman"/>
          <w:sz w:val="24"/>
          <w:szCs w:val="24"/>
          <w:lang w:eastAsia="ru-RU"/>
        </w:rPr>
        <w:t xml:space="preserve">ответственного за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рассмотрение заявления и прилагаемых </w:t>
      </w:r>
      <w:r w:rsidR="009668CF">
        <w:rPr>
          <w:rFonts w:ascii="Times New Roman" w:hAnsi="Times New Roman" w:cs="Times New Roman"/>
          <w:sz w:val="24"/>
          <w:szCs w:val="24"/>
          <w:lang w:eastAsia="ru-RU"/>
        </w:rPr>
        <w:t xml:space="preserve">к нему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документов. </w:t>
      </w:r>
    </w:p>
    <w:p w:rsidR="00C00C8A" w:rsidRDefault="00C00C8A" w:rsidP="00C00C8A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Межведомственный запрос в виде бумажного документа должен соответствовать требованиям статьи 7.2 Федерального закона от 27 июля 2010 г. № 210-ФЗ «Об организации предоставления государственных и муниципальных услуг», оформлен на бланке </w:t>
      </w:r>
      <w:r w:rsidR="00400364">
        <w:rPr>
          <w:rFonts w:ascii="Times New Roman" w:hAnsi="Times New Roman" w:cs="Times New Roman"/>
          <w:sz w:val="24"/>
          <w:szCs w:val="24"/>
          <w:lang w:eastAsia="ru-RU"/>
        </w:rPr>
        <w:t>Отдела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подписан усиленной квалифицированной электронной подписью </w:t>
      </w:r>
      <w:r w:rsidR="00400364">
        <w:rPr>
          <w:rFonts w:ascii="Times New Roman" w:hAnsi="Times New Roman" w:cs="Times New Roman"/>
          <w:sz w:val="24"/>
          <w:szCs w:val="24"/>
          <w:lang w:eastAsia="ru-RU"/>
        </w:rPr>
        <w:t>заведующего Отделом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54441A" w:rsidRDefault="00C00C8A" w:rsidP="00C00C8A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Запросы и ответы на межведомственные запросы приобщаются  к материалам дела.</w:t>
      </w:r>
    </w:p>
    <w:p w:rsidR="00400364" w:rsidRDefault="00C1077E" w:rsidP="004749A1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302910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561044">
        <w:rPr>
          <w:rFonts w:ascii="Times New Roman" w:hAnsi="Times New Roman" w:cs="Times New Roman"/>
          <w:sz w:val="24"/>
          <w:szCs w:val="24"/>
          <w:lang w:eastAsia="ru-RU"/>
        </w:rPr>
        <w:t>.2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802AC6">
        <w:rPr>
          <w:rFonts w:ascii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9219FE">
        <w:rPr>
          <w:rFonts w:ascii="Times New Roman" w:hAnsi="Times New Roman" w:cs="Times New Roman"/>
          <w:sz w:val="24"/>
          <w:szCs w:val="24"/>
          <w:lang w:eastAsia="ru-RU"/>
        </w:rPr>
        <w:t>После проверки всех документов</w:t>
      </w:r>
      <w:r w:rsidR="0040036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749A1">
        <w:rPr>
          <w:rFonts w:ascii="Times New Roman" w:hAnsi="Times New Roman" w:cs="Times New Roman"/>
          <w:sz w:val="24"/>
          <w:szCs w:val="24"/>
          <w:lang w:eastAsia="ru-RU"/>
        </w:rPr>
        <w:t>в течение 2 рабочих дней заявление и прилагаемые к нему документы рассматриваются на заседании градостроительного совета Ковернинского муниципального округа Нижегородской области, на котором коллегиально принимается решение.</w:t>
      </w:r>
    </w:p>
    <w:p w:rsidR="00DC17D9" w:rsidRDefault="00E56281" w:rsidP="00C84F98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749A1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302910">
        <w:rPr>
          <w:rFonts w:ascii="Times New Roman" w:hAnsi="Times New Roman" w:cs="Times New Roman"/>
          <w:sz w:val="24"/>
          <w:szCs w:val="24"/>
          <w:lang w:eastAsia="ru-RU"/>
        </w:rPr>
        <w:t xml:space="preserve">ри наличии </w:t>
      </w:r>
      <w:r w:rsidR="00C84F98">
        <w:rPr>
          <w:rFonts w:ascii="Times New Roman" w:hAnsi="Times New Roman" w:cs="Times New Roman"/>
          <w:sz w:val="24"/>
          <w:szCs w:val="24"/>
          <w:lang w:eastAsia="ru-RU"/>
        </w:rPr>
        <w:t>основани</w:t>
      </w:r>
      <w:r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="00C84F98">
        <w:rPr>
          <w:rFonts w:ascii="Times New Roman" w:hAnsi="Times New Roman" w:cs="Times New Roman"/>
          <w:sz w:val="24"/>
          <w:szCs w:val="24"/>
          <w:lang w:eastAsia="ru-RU"/>
        </w:rPr>
        <w:t xml:space="preserve"> для отказа </w:t>
      </w:r>
      <w:r w:rsidR="00302910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="00302910">
        <w:rPr>
          <w:rFonts w:ascii="Times New Roman" w:hAnsi="Times New Roman" w:cs="Times New Roman"/>
          <w:sz w:val="24"/>
          <w:szCs w:val="28"/>
          <w:lang w:eastAsia="ru-RU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302910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</w:t>
      </w:r>
      <w:r w:rsidR="00C84F98">
        <w:rPr>
          <w:rFonts w:ascii="Times New Roman" w:hAnsi="Times New Roman" w:cs="Times New Roman"/>
          <w:sz w:val="24"/>
          <w:szCs w:val="24"/>
          <w:lang w:eastAsia="ru-RU"/>
        </w:rPr>
        <w:t>, указанны</w:t>
      </w:r>
      <w:r>
        <w:rPr>
          <w:rFonts w:ascii="Times New Roman" w:hAnsi="Times New Roman" w:cs="Times New Roman"/>
          <w:sz w:val="24"/>
          <w:szCs w:val="24"/>
          <w:lang w:eastAsia="ru-RU"/>
        </w:rPr>
        <w:t>х</w:t>
      </w:r>
      <w:r w:rsidR="00C84F98">
        <w:rPr>
          <w:rFonts w:ascii="Times New Roman" w:hAnsi="Times New Roman" w:cs="Times New Roman"/>
          <w:sz w:val="24"/>
          <w:szCs w:val="24"/>
          <w:lang w:eastAsia="ru-RU"/>
        </w:rPr>
        <w:t xml:space="preserve"> в пункте 2.1</w:t>
      </w:r>
      <w:r w:rsidR="00302910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C84F98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</w:t>
      </w:r>
      <w:r w:rsidR="009209A3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C84F98">
        <w:rPr>
          <w:rFonts w:ascii="Times New Roman" w:hAnsi="Times New Roman" w:cs="Times New Roman"/>
          <w:sz w:val="24"/>
          <w:szCs w:val="24"/>
          <w:lang w:eastAsia="ru-RU"/>
        </w:rPr>
        <w:t xml:space="preserve">егламента, подготавливается </w:t>
      </w:r>
      <w:r w:rsidR="00302910">
        <w:rPr>
          <w:rFonts w:ascii="Times New Roman" w:hAnsi="Times New Roman" w:cs="Times New Roman"/>
          <w:sz w:val="24"/>
          <w:szCs w:val="24"/>
          <w:lang w:eastAsia="ru-RU"/>
        </w:rPr>
        <w:t xml:space="preserve">уведомление об отказе в </w:t>
      </w:r>
      <w:r w:rsidR="00302910">
        <w:rPr>
          <w:rFonts w:ascii="Times New Roman" w:hAnsi="Times New Roman" w:cs="Times New Roman"/>
          <w:sz w:val="24"/>
          <w:szCs w:val="28"/>
          <w:lang w:eastAsia="ru-RU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</w:rPr>
        <w:t>проектных решений по отделке фасадов</w:t>
      </w:r>
      <w:r w:rsidR="00302910" w:rsidRPr="005C03D8">
        <w:rPr>
          <w:rFonts w:ascii="Times New Roman" w:hAnsi="Times New Roman" w:cs="Times New Roman"/>
          <w:sz w:val="24"/>
          <w:szCs w:val="24"/>
        </w:rPr>
        <w:t xml:space="preserve"> (паспортов цветовых решений фасадов)</w:t>
      </w:r>
      <w:r w:rsidR="00EB5495">
        <w:rPr>
          <w:rFonts w:ascii="Times New Roman" w:hAnsi="Times New Roman" w:cs="Times New Roman"/>
          <w:sz w:val="24"/>
          <w:szCs w:val="24"/>
        </w:rPr>
        <w:t xml:space="preserve"> согласно приложению </w:t>
      </w:r>
      <w:r w:rsidR="00302910">
        <w:rPr>
          <w:rFonts w:ascii="Times New Roman" w:hAnsi="Times New Roman" w:cs="Times New Roman"/>
          <w:sz w:val="24"/>
          <w:szCs w:val="24"/>
        </w:rPr>
        <w:t>2</w:t>
      </w:r>
      <w:r w:rsidR="00EB5495">
        <w:rPr>
          <w:rFonts w:ascii="Times New Roman" w:hAnsi="Times New Roman" w:cs="Times New Roman"/>
          <w:sz w:val="24"/>
          <w:szCs w:val="24"/>
        </w:rPr>
        <w:t xml:space="preserve"> к </w:t>
      </w:r>
      <w:r w:rsidR="0045100E">
        <w:rPr>
          <w:rFonts w:ascii="Times New Roman" w:hAnsi="Times New Roman" w:cs="Times New Roman"/>
          <w:sz w:val="24"/>
          <w:szCs w:val="24"/>
        </w:rPr>
        <w:t>настоящему Регламенту.</w:t>
      </w:r>
    </w:p>
    <w:p w:rsidR="00302910" w:rsidRDefault="00302910" w:rsidP="00C84F98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 случае, если основания для отказа в согласовании отсутствуют</w:t>
      </w:r>
      <w:r w:rsidR="006D1D81">
        <w:rPr>
          <w:rFonts w:ascii="Times New Roman" w:hAnsi="Times New Roman" w:cs="Times New Roman"/>
          <w:sz w:val="24"/>
          <w:szCs w:val="24"/>
        </w:rPr>
        <w:t xml:space="preserve">, то проект (паспорт цветовых решений) передается для согласования должностному лицу. Согласование 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>осуществляется путем проставления на проекте или паспорте цветовых решений фасада надписи «Согласовано» с указанием даты, Ф.И.О. с расшифровкой, должности и подписи уполномоченного должностного лица.</w:t>
      </w:r>
    </w:p>
    <w:p w:rsidR="004B2FCA" w:rsidRDefault="00DC17D9" w:rsidP="00C84F98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Проект </w:t>
      </w:r>
      <w:r w:rsidR="00FE080B">
        <w:rPr>
          <w:rFonts w:ascii="Times New Roman" w:hAnsi="Times New Roman" w:cs="Times New Roman"/>
          <w:sz w:val="24"/>
          <w:szCs w:val="24"/>
          <w:lang w:eastAsia="ru-RU"/>
        </w:rPr>
        <w:t>уведомления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об отказе в 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 </w:t>
      </w:r>
      <w:r w:rsidR="009B4400">
        <w:rPr>
          <w:rFonts w:ascii="Times New Roman" w:hAnsi="Times New Roman" w:cs="Times New Roman"/>
          <w:sz w:val="24"/>
          <w:szCs w:val="24"/>
          <w:lang w:eastAsia="ru-RU"/>
        </w:rPr>
        <w:t>согласовыва</w:t>
      </w:r>
      <w:r w:rsidR="009209A3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C84F98">
        <w:rPr>
          <w:rFonts w:ascii="Times New Roman" w:hAnsi="Times New Roman" w:cs="Times New Roman"/>
          <w:sz w:val="24"/>
          <w:szCs w:val="24"/>
          <w:lang w:eastAsia="ru-RU"/>
        </w:rPr>
        <w:t>тся</w:t>
      </w:r>
      <w:r w:rsidR="009B4400">
        <w:rPr>
          <w:rFonts w:ascii="Times New Roman" w:hAnsi="Times New Roman" w:cs="Times New Roman"/>
          <w:sz w:val="24"/>
          <w:szCs w:val="24"/>
          <w:lang w:eastAsia="ru-RU"/>
        </w:rPr>
        <w:t xml:space="preserve"> в установленном порядке</w:t>
      </w:r>
      <w:r w:rsidR="004749A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B4400">
        <w:rPr>
          <w:rFonts w:ascii="Times New Roman" w:hAnsi="Times New Roman" w:cs="Times New Roman"/>
          <w:sz w:val="24"/>
          <w:szCs w:val="24"/>
          <w:lang w:eastAsia="ru-RU"/>
        </w:rPr>
        <w:t>и переда</w:t>
      </w:r>
      <w:r w:rsidR="009209A3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9668CF">
        <w:rPr>
          <w:rFonts w:ascii="Times New Roman" w:hAnsi="Times New Roman" w:cs="Times New Roman"/>
          <w:sz w:val="24"/>
          <w:szCs w:val="24"/>
          <w:lang w:eastAsia="ru-RU"/>
        </w:rPr>
        <w:t>тся</w:t>
      </w:r>
      <w:r w:rsidR="009B4400">
        <w:rPr>
          <w:rFonts w:ascii="Times New Roman" w:hAnsi="Times New Roman" w:cs="Times New Roman"/>
          <w:sz w:val="24"/>
          <w:szCs w:val="24"/>
          <w:lang w:eastAsia="ru-RU"/>
        </w:rPr>
        <w:t xml:space="preserve"> на подпись </w:t>
      </w:r>
      <w:r w:rsidR="004749A1">
        <w:rPr>
          <w:rFonts w:ascii="Times New Roman" w:hAnsi="Times New Roman" w:cs="Times New Roman"/>
          <w:sz w:val="24"/>
          <w:szCs w:val="24"/>
          <w:lang w:eastAsia="ru-RU"/>
        </w:rPr>
        <w:t>заведующему Отделом</w:t>
      </w:r>
      <w:r w:rsidR="009B440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C1077E" w:rsidRDefault="00560E8C" w:rsidP="00C1077E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hAnsi="Times New Roman" w:cs="Times New Roman"/>
          <w:sz w:val="24"/>
          <w:szCs w:val="24"/>
          <w:lang w:eastAsia="ru-RU"/>
        </w:rPr>
        <w:t>.2.</w:t>
      </w:r>
      <w:r w:rsidR="00802AC6">
        <w:rPr>
          <w:rFonts w:ascii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4749A1">
        <w:rPr>
          <w:rFonts w:ascii="Times New Roman" w:hAnsi="Times New Roman" w:cs="Times New Roman"/>
          <w:sz w:val="24"/>
          <w:szCs w:val="24"/>
          <w:lang w:eastAsia="ru-RU"/>
        </w:rPr>
        <w:t>Заведующий отделом</w:t>
      </w:r>
      <w:r w:rsidR="00C1077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>после подписания документов</w:t>
      </w:r>
      <w:r w:rsidR="00C1077E">
        <w:rPr>
          <w:rFonts w:ascii="Times New Roman" w:hAnsi="Times New Roman" w:cs="Times New Roman"/>
          <w:sz w:val="24"/>
          <w:szCs w:val="24"/>
          <w:lang w:eastAsia="ru-RU"/>
        </w:rPr>
        <w:t xml:space="preserve"> передает 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>их</w:t>
      </w:r>
      <w:r w:rsidR="00C1077E">
        <w:rPr>
          <w:rFonts w:ascii="Times New Roman" w:hAnsi="Times New Roman" w:cs="Times New Roman"/>
          <w:sz w:val="24"/>
          <w:szCs w:val="24"/>
          <w:lang w:eastAsia="ru-RU"/>
        </w:rPr>
        <w:t xml:space="preserve"> на регистрацию.</w:t>
      </w:r>
    </w:p>
    <w:p w:rsidR="00547228" w:rsidRDefault="00802AC6" w:rsidP="00547228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.2.5. </w:t>
      </w:r>
      <w:r w:rsidR="002A2CA4">
        <w:rPr>
          <w:rFonts w:ascii="Times New Roman" w:hAnsi="Times New Roman" w:cs="Times New Roman"/>
          <w:sz w:val="24"/>
          <w:szCs w:val="24"/>
          <w:lang w:eastAsia="ru-RU"/>
        </w:rPr>
        <w:t>Специалист</w:t>
      </w:r>
      <w:r w:rsidR="00547228">
        <w:rPr>
          <w:rFonts w:ascii="Times New Roman" w:hAnsi="Times New Roman" w:cs="Times New Roman"/>
          <w:sz w:val="24"/>
          <w:szCs w:val="24"/>
          <w:lang w:eastAsia="ru-RU"/>
        </w:rPr>
        <w:t>, ответственн</w:t>
      </w:r>
      <w:r w:rsidR="002A2CA4">
        <w:rPr>
          <w:rFonts w:ascii="Times New Roman" w:hAnsi="Times New Roman" w:cs="Times New Roman"/>
          <w:sz w:val="24"/>
          <w:szCs w:val="24"/>
          <w:lang w:eastAsia="ru-RU"/>
        </w:rPr>
        <w:t>ый</w:t>
      </w:r>
      <w:r w:rsidR="00547228">
        <w:rPr>
          <w:rFonts w:ascii="Times New Roman" w:hAnsi="Times New Roman" w:cs="Times New Roman"/>
          <w:sz w:val="24"/>
          <w:szCs w:val="24"/>
          <w:lang w:eastAsia="ru-RU"/>
        </w:rPr>
        <w:t xml:space="preserve"> за регистрацию документов, после подписания в течение одного рабочего дня осуществляет регистрацию </w:t>
      </w:r>
      <w:r w:rsidR="009209A3">
        <w:rPr>
          <w:rFonts w:ascii="Times New Roman" w:hAnsi="Times New Roman" w:cs="Times New Roman"/>
          <w:sz w:val="24"/>
          <w:szCs w:val="24"/>
          <w:lang w:eastAsia="ru-RU"/>
        </w:rPr>
        <w:t xml:space="preserve">(либо фиксацию факта согласования) </w:t>
      </w:r>
      <w:r w:rsidR="006D1D81">
        <w:rPr>
          <w:rFonts w:ascii="Times New Roman" w:hAnsi="Times New Roman" w:cs="Times New Roman"/>
          <w:color w:val="000000" w:themeColor="text1"/>
          <w:sz w:val="24"/>
        </w:rPr>
        <w:t>согласования</w:t>
      </w:r>
      <w:r w:rsidR="004749A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 </w:t>
      </w:r>
      <w:r w:rsidR="00547228">
        <w:rPr>
          <w:rFonts w:ascii="Times New Roman" w:hAnsi="Times New Roman" w:cs="Times New Roman"/>
          <w:sz w:val="24"/>
          <w:szCs w:val="24"/>
          <w:lang w:eastAsia="ru-RU"/>
        </w:rPr>
        <w:t xml:space="preserve">либо </w:t>
      </w:r>
      <w:r w:rsidR="00FE080B">
        <w:rPr>
          <w:rFonts w:ascii="Times New Roman" w:hAnsi="Times New Roman" w:cs="Times New Roman"/>
          <w:sz w:val="24"/>
          <w:szCs w:val="24"/>
          <w:lang w:eastAsia="ru-RU"/>
        </w:rPr>
        <w:t>уведомления</w:t>
      </w:r>
      <w:r w:rsidR="00547228">
        <w:rPr>
          <w:rFonts w:ascii="Times New Roman" w:hAnsi="Times New Roman" w:cs="Times New Roman"/>
          <w:sz w:val="24"/>
          <w:szCs w:val="24"/>
          <w:lang w:eastAsia="ru-RU"/>
        </w:rPr>
        <w:t xml:space="preserve"> об отказе в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согласовании</w:t>
      </w:r>
      <w:r w:rsidR="004749A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</w:t>
      </w:r>
      <w:r w:rsidR="00547228">
        <w:rPr>
          <w:rFonts w:ascii="Times New Roman" w:hAnsi="Times New Roman" w:cs="Times New Roman"/>
          <w:sz w:val="24"/>
          <w:szCs w:val="24"/>
          <w:lang w:eastAsia="ru-RU"/>
        </w:rPr>
        <w:t xml:space="preserve"> путем занесения данных в систему электронного документооборота или в журнал регистрации. </w:t>
      </w:r>
    </w:p>
    <w:p w:rsidR="00547228" w:rsidRDefault="00547228" w:rsidP="00547228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Номер </w:t>
      </w:r>
      <w:r w:rsidR="005E1D60">
        <w:rPr>
          <w:rFonts w:ascii="Times New Roman" w:hAnsi="Times New Roman" w:cs="Times New Roman"/>
          <w:color w:val="000000" w:themeColor="text1"/>
          <w:sz w:val="24"/>
        </w:rPr>
        <w:t>согласовани</w:t>
      </w:r>
      <w:r w:rsidR="009209A3">
        <w:rPr>
          <w:rFonts w:ascii="Times New Roman" w:hAnsi="Times New Roman" w:cs="Times New Roman"/>
          <w:color w:val="000000" w:themeColor="text1"/>
          <w:sz w:val="24"/>
        </w:rPr>
        <w:t>я (если присваивается номер)</w:t>
      </w:r>
      <w:r w:rsidR="004749A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</w:t>
      </w:r>
      <w:r w:rsidR="00802AC6">
        <w:rPr>
          <w:rFonts w:ascii="Times New Roman" w:hAnsi="Times New Roman" w:cs="Times New Roman"/>
          <w:sz w:val="24"/>
          <w:szCs w:val="24"/>
          <w:lang w:eastAsia="ru-RU"/>
        </w:rPr>
        <w:t xml:space="preserve"> или </w:t>
      </w:r>
      <w:r w:rsidR="00FE080B">
        <w:rPr>
          <w:rFonts w:ascii="Times New Roman" w:hAnsi="Times New Roman" w:cs="Times New Roman"/>
          <w:sz w:val="24"/>
          <w:szCs w:val="24"/>
          <w:lang w:eastAsia="ru-RU"/>
        </w:rPr>
        <w:t>уведомления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 об отказе в согласовании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</w:t>
      </w:r>
      <w:r w:rsidR="004749A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присваивается одновременно с его регистрацией в системе электронного документооборота или в журнале регистрации.</w:t>
      </w:r>
    </w:p>
    <w:p w:rsidR="001A2C96" w:rsidRDefault="002004E9" w:rsidP="0017078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561044">
        <w:rPr>
          <w:rFonts w:ascii="Times New Roman" w:hAnsi="Times New Roman" w:cs="Times New Roman"/>
          <w:sz w:val="24"/>
          <w:szCs w:val="24"/>
          <w:lang w:eastAsia="ru-RU"/>
        </w:rPr>
        <w:t>.2</w:t>
      </w:r>
      <w:r w:rsidR="00170780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1272D3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17078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170780" w:rsidRPr="00AB5374">
        <w:rPr>
          <w:rFonts w:ascii="Times New Roman" w:hAnsi="Times New Roman" w:cs="Times New Roman"/>
          <w:color w:val="000000"/>
          <w:sz w:val="24"/>
          <w:szCs w:val="24"/>
        </w:rPr>
        <w:t>Срок осуществления действий</w:t>
      </w:r>
      <w:r w:rsidR="001A2C96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A2C96" w:rsidRDefault="001A2C96" w:rsidP="0017078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формирование и направление межведомственных запросов </w:t>
      </w:r>
      <w:r w:rsidR="00170780" w:rsidRPr="00AB537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рабочи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дня с момента поступления документов на  рассмотрение;</w:t>
      </w:r>
    </w:p>
    <w:p w:rsidR="00170780" w:rsidRDefault="001A2C96" w:rsidP="0017078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рассмотрение документов, с учетом формирования и направления межведомственных запросов, 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 xml:space="preserve">согласование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подготовка проекта, подписание и регистрация </w:t>
      </w:r>
      <w:r w:rsidR="0044239E">
        <w:rPr>
          <w:rFonts w:ascii="Times New Roman" w:hAnsi="Times New Roman" w:cs="Times New Roman"/>
          <w:color w:val="000000"/>
          <w:sz w:val="24"/>
          <w:szCs w:val="24"/>
        </w:rPr>
        <w:t xml:space="preserve">уведомления об </w:t>
      </w:r>
      <w:r>
        <w:rPr>
          <w:rFonts w:ascii="Times New Roman" w:hAnsi="Times New Roman" w:cs="Times New Roman"/>
          <w:color w:val="000000"/>
          <w:sz w:val="24"/>
          <w:szCs w:val="24"/>
        </w:rPr>
        <w:t>отказ</w:t>
      </w:r>
      <w:r w:rsidR="0044239E"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</w:t>
      </w:r>
      <w:r w:rsidR="004749A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80DEE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4749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4749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77DE4">
        <w:rPr>
          <w:rFonts w:ascii="Times New Roman" w:hAnsi="Times New Roman" w:cs="Times New Roman"/>
          <w:color w:val="000000"/>
          <w:sz w:val="24"/>
          <w:szCs w:val="24"/>
        </w:rPr>
        <w:t>рабочих</w:t>
      </w:r>
      <w:r w:rsidR="004749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0780">
        <w:rPr>
          <w:rFonts w:ascii="Times New Roman" w:hAnsi="Times New Roman" w:cs="Times New Roman"/>
          <w:color w:val="000000"/>
          <w:sz w:val="24"/>
          <w:szCs w:val="24"/>
        </w:rPr>
        <w:t>дн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170780"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70780" w:rsidRPr="00AB5374" w:rsidRDefault="00170780" w:rsidP="0017078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.2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272D3"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Критерии принятия решения </w:t>
      </w:r>
      <w:r w:rsidR="00623506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="004749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направлени</w:t>
      </w:r>
      <w:r w:rsidR="009B4400"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межведомственного запроса – отсутствие документов и (или) информации, необходимой для принятия решения о 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</w:t>
      </w:r>
      <w:r w:rsidR="0062350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4304F" w:rsidRDefault="00170780" w:rsidP="0017078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A2C96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4234D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Критерий принятия решения </w:t>
      </w:r>
      <w:r w:rsidR="009219FE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</w:t>
      </w:r>
      <w:r w:rsidR="008A560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отсутствие оснований для отказа в предоставлении  муниципальной услуги</w:t>
      </w:r>
      <w:r w:rsidR="00DB4027">
        <w:rPr>
          <w:rFonts w:ascii="Times New Roman" w:hAnsi="Times New Roman" w:cs="Times New Roman"/>
          <w:color w:val="000000"/>
          <w:sz w:val="24"/>
          <w:szCs w:val="24"/>
        </w:rPr>
        <w:t>, указанных в пункте 2.1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DB4027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Регламента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70780" w:rsidRDefault="0054304F" w:rsidP="0017078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.2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A2C96"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Критерий принятия решения об отказе </w:t>
      </w:r>
      <w:r w:rsidR="00623506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6D1D81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</w:t>
      </w:r>
      <w:r>
        <w:rPr>
          <w:rFonts w:ascii="Times New Roman" w:hAnsi="Times New Roman" w:cs="Times New Roman"/>
          <w:color w:val="000000"/>
          <w:sz w:val="24"/>
          <w:szCs w:val="24"/>
        </w:rPr>
        <w:t>– наличие основания (или оснований) для отказа в предоставлении муниципальной услуги</w:t>
      </w:r>
      <w:r w:rsidR="00FB285C">
        <w:rPr>
          <w:rFonts w:ascii="Times New Roman" w:hAnsi="Times New Roman" w:cs="Times New Roman"/>
          <w:color w:val="000000"/>
          <w:sz w:val="24"/>
          <w:szCs w:val="24"/>
        </w:rPr>
        <w:t>, предусмотренных пунктом 2.1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FB285C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Регламента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170780" w:rsidRPr="00AB5374" w:rsidRDefault="00170780" w:rsidP="0017078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D1D8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.2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234D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1A2C96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. Результатом административно</w:t>
      </w:r>
      <w:r w:rsidR="00CC6B56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="004749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C6B56">
        <w:rPr>
          <w:rFonts w:ascii="Times New Roman" w:hAnsi="Times New Roman" w:cs="Times New Roman"/>
          <w:color w:val="000000"/>
          <w:sz w:val="24"/>
          <w:szCs w:val="24"/>
        </w:rPr>
        <w:t>действия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</w:t>
      </w:r>
      <w:r w:rsidR="00ED3027">
        <w:rPr>
          <w:rFonts w:ascii="Times New Roman" w:hAnsi="Times New Roman" w:cs="Times New Roman"/>
          <w:color w:val="000000"/>
          <w:sz w:val="24"/>
          <w:szCs w:val="24"/>
        </w:rPr>
        <w:t>согласованные</w:t>
      </w:r>
      <w:r w:rsidR="0054304F">
        <w:rPr>
          <w:rFonts w:ascii="Times New Roman" w:hAnsi="Times New Roman" w:cs="Times New Roman"/>
          <w:color w:val="000000"/>
          <w:sz w:val="24"/>
          <w:szCs w:val="24"/>
        </w:rPr>
        <w:t xml:space="preserve"> в установленном порядке</w:t>
      </w:r>
      <w:r w:rsidR="004749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D3027">
        <w:rPr>
          <w:rFonts w:ascii="Times New Roman" w:hAnsi="Times New Roman" w:cs="Times New Roman"/>
          <w:sz w:val="24"/>
          <w:szCs w:val="24"/>
          <w:lang w:eastAsia="ru-RU"/>
        </w:rPr>
        <w:t>проектные решения</w:t>
      </w:r>
      <w:r w:rsidR="00AD4CAB">
        <w:rPr>
          <w:rFonts w:ascii="Times New Roman" w:hAnsi="Times New Roman" w:cs="Times New Roman"/>
          <w:sz w:val="24"/>
          <w:szCs w:val="24"/>
          <w:lang w:eastAsia="ru-RU"/>
        </w:rPr>
        <w:t xml:space="preserve"> по отделке фасадов</w:t>
      </w:r>
      <w:r w:rsidR="00ED3027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(паспорта цветовых решений фасадов)</w:t>
      </w:r>
      <w:r w:rsidR="00F01723">
        <w:rPr>
          <w:rFonts w:ascii="Times New Roman" w:hAnsi="Times New Roman" w:cs="Times New Roman"/>
          <w:color w:val="000000"/>
          <w:sz w:val="24"/>
          <w:szCs w:val="24"/>
        </w:rPr>
        <w:t xml:space="preserve"> или</w:t>
      </w:r>
      <w:r w:rsidR="004749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4239E">
        <w:rPr>
          <w:rFonts w:ascii="Times New Roman" w:hAnsi="Times New Roman" w:cs="Times New Roman"/>
          <w:color w:val="000000"/>
          <w:sz w:val="24"/>
          <w:szCs w:val="24"/>
        </w:rPr>
        <w:t>уведомление</w:t>
      </w:r>
      <w:r w:rsidR="00F01723">
        <w:rPr>
          <w:rFonts w:ascii="Times New Roman" w:hAnsi="Times New Roman" w:cs="Times New Roman"/>
          <w:color w:val="000000" w:themeColor="text1"/>
          <w:sz w:val="24"/>
        </w:rPr>
        <w:t xml:space="preserve"> об отказе в </w:t>
      </w:r>
      <w:r w:rsidR="00ED3027">
        <w:rPr>
          <w:rFonts w:ascii="Times New Roman" w:hAnsi="Times New Roman" w:cs="Times New Roman"/>
          <w:color w:val="000000" w:themeColor="text1"/>
          <w:sz w:val="24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ED3027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</w:t>
      </w:r>
      <w:r w:rsidR="0054304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3D8D" w:rsidRDefault="00170780" w:rsidP="0054304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537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AD136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D3027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AD136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1A2C96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749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Фиксация результата - занесение информации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систему электронного документооборота или в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журнал</w:t>
      </w:r>
      <w:r w:rsidR="004749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4304F">
        <w:rPr>
          <w:rFonts w:ascii="Times New Roman" w:hAnsi="Times New Roman" w:cs="Times New Roman"/>
          <w:color w:val="000000"/>
          <w:sz w:val="24"/>
          <w:szCs w:val="24"/>
        </w:rPr>
        <w:t>регистрации.</w:t>
      </w:r>
    </w:p>
    <w:p w:rsidR="00A34F51" w:rsidRDefault="0031277A" w:rsidP="0054304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E8637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.3</w:t>
      </w:r>
      <w:r w:rsidR="00A34F5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742BE">
        <w:rPr>
          <w:rFonts w:ascii="Times New Roman" w:hAnsi="Times New Roman" w:cs="Times New Roman"/>
          <w:color w:val="000000"/>
          <w:sz w:val="24"/>
          <w:szCs w:val="24"/>
        </w:rPr>
        <w:t>Вы</w:t>
      </w:r>
      <w:r w:rsidR="001742BE" w:rsidRPr="007D1C84">
        <w:rPr>
          <w:rFonts w:ascii="Times New Roman" w:hAnsi="Times New Roman" w:cs="Times New Roman"/>
          <w:color w:val="000000"/>
          <w:sz w:val="24"/>
          <w:szCs w:val="24"/>
        </w:rPr>
        <w:t>дача документов</w:t>
      </w:r>
      <w:r w:rsidR="00A34F5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71" w:rsidRDefault="0031277A" w:rsidP="009119B0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ED3027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561044">
        <w:rPr>
          <w:rFonts w:ascii="Times New Roman" w:hAnsi="Times New Roman" w:cs="Times New Roman"/>
          <w:sz w:val="24"/>
          <w:szCs w:val="24"/>
          <w:lang w:eastAsia="ru-RU"/>
        </w:rPr>
        <w:t>.3.</w:t>
      </w:r>
      <w:r w:rsidR="007C5271">
        <w:rPr>
          <w:rFonts w:ascii="Times New Roman" w:hAnsi="Times New Roman" w:cs="Times New Roman"/>
          <w:sz w:val="24"/>
          <w:szCs w:val="24"/>
          <w:lang w:eastAsia="ru-RU"/>
        </w:rPr>
        <w:t>1. Основанием для начала административного действия «</w:t>
      </w:r>
      <w:r w:rsidR="001742BE">
        <w:rPr>
          <w:rFonts w:ascii="Times New Roman" w:hAnsi="Times New Roman" w:cs="Times New Roman"/>
          <w:color w:val="000000"/>
          <w:sz w:val="24"/>
          <w:szCs w:val="24"/>
        </w:rPr>
        <w:t>Вы</w:t>
      </w:r>
      <w:r w:rsidR="001742BE" w:rsidRPr="007D1C84">
        <w:rPr>
          <w:rFonts w:ascii="Times New Roman" w:hAnsi="Times New Roman" w:cs="Times New Roman"/>
          <w:color w:val="000000"/>
          <w:sz w:val="24"/>
          <w:szCs w:val="24"/>
        </w:rPr>
        <w:t>дача документов</w:t>
      </w:r>
      <w:r w:rsidR="007C5271">
        <w:rPr>
          <w:rFonts w:ascii="Times New Roman" w:hAnsi="Times New Roman" w:cs="Times New Roman"/>
          <w:sz w:val="24"/>
          <w:szCs w:val="24"/>
          <w:lang w:eastAsia="ru-RU"/>
        </w:rPr>
        <w:t xml:space="preserve">» является </w:t>
      </w:r>
      <w:r w:rsidR="00E86379">
        <w:rPr>
          <w:rFonts w:ascii="Times New Roman" w:hAnsi="Times New Roman" w:cs="Times New Roman"/>
          <w:sz w:val="24"/>
          <w:szCs w:val="24"/>
          <w:lang w:eastAsia="ru-RU"/>
        </w:rPr>
        <w:t>согласованн</w:t>
      </w:r>
      <w:r w:rsidR="00AD4CAB">
        <w:rPr>
          <w:rFonts w:ascii="Times New Roman" w:hAnsi="Times New Roman" w:cs="Times New Roman"/>
          <w:sz w:val="24"/>
          <w:szCs w:val="24"/>
          <w:lang w:eastAsia="ru-RU"/>
        </w:rPr>
        <w:t>ые</w:t>
      </w:r>
      <w:r w:rsidR="007C5271">
        <w:rPr>
          <w:rFonts w:ascii="Times New Roman" w:hAnsi="Times New Roman" w:cs="Times New Roman"/>
          <w:sz w:val="24"/>
          <w:szCs w:val="24"/>
          <w:lang w:eastAsia="ru-RU"/>
        </w:rPr>
        <w:t xml:space="preserve"> в установленном порядке </w:t>
      </w:r>
      <w:r w:rsidR="00E86379">
        <w:rPr>
          <w:rFonts w:ascii="Times New Roman" w:hAnsi="Times New Roman" w:cs="Times New Roman"/>
          <w:sz w:val="24"/>
          <w:szCs w:val="24"/>
          <w:lang w:eastAsia="ru-RU"/>
        </w:rPr>
        <w:t>проектн</w:t>
      </w:r>
      <w:r w:rsidR="00AD4CAB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E86379">
        <w:rPr>
          <w:rFonts w:ascii="Times New Roman" w:hAnsi="Times New Roman" w:cs="Times New Roman"/>
          <w:sz w:val="24"/>
          <w:szCs w:val="24"/>
          <w:lang w:eastAsia="ru-RU"/>
        </w:rPr>
        <w:t>е решени</w:t>
      </w:r>
      <w:r w:rsidR="00AD4CAB">
        <w:rPr>
          <w:rFonts w:ascii="Times New Roman" w:hAnsi="Times New Roman" w:cs="Times New Roman"/>
          <w:sz w:val="24"/>
          <w:szCs w:val="24"/>
          <w:lang w:eastAsia="ru-RU"/>
        </w:rPr>
        <w:t>я по отделке фасадов</w:t>
      </w:r>
      <w:r w:rsidR="00E86379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</w:t>
      </w:r>
      <w:r w:rsidR="00AD4C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E86379">
        <w:rPr>
          <w:rFonts w:ascii="Times New Roman" w:hAnsi="Times New Roman" w:cs="Times New Roman"/>
          <w:sz w:val="24"/>
          <w:szCs w:val="24"/>
          <w:lang w:eastAsia="ru-RU"/>
        </w:rPr>
        <w:t xml:space="preserve"> цветовых решений фасадов)</w:t>
      </w:r>
      <w:r w:rsidR="00DC154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B285C">
        <w:rPr>
          <w:rFonts w:ascii="Times New Roman" w:hAnsi="Times New Roman" w:cs="Times New Roman"/>
          <w:sz w:val="24"/>
          <w:szCs w:val="24"/>
          <w:lang w:eastAsia="ru-RU"/>
        </w:rPr>
        <w:t xml:space="preserve">или </w:t>
      </w:r>
      <w:r w:rsidR="0044239E">
        <w:rPr>
          <w:rFonts w:ascii="Times New Roman" w:hAnsi="Times New Roman" w:cs="Times New Roman"/>
          <w:sz w:val="24"/>
          <w:szCs w:val="24"/>
          <w:lang w:eastAsia="ru-RU"/>
        </w:rPr>
        <w:t>уведомление</w:t>
      </w:r>
      <w:r w:rsidR="001742BE">
        <w:rPr>
          <w:rFonts w:ascii="Times New Roman" w:hAnsi="Times New Roman" w:cs="Times New Roman"/>
          <w:color w:val="000000" w:themeColor="text1"/>
          <w:sz w:val="24"/>
        </w:rPr>
        <w:t xml:space="preserve"> об отказе в </w:t>
      </w:r>
      <w:r w:rsidR="00E86379">
        <w:rPr>
          <w:rFonts w:ascii="Times New Roman" w:hAnsi="Times New Roman" w:cs="Times New Roman"/>
          <w:color w:val="000000" w:themeColor="text1"/>
          <w:sz w:val="24"/>
        </w:rPr>
        <w:t xml:space="preserve">согласовании </w:t>
      </w:r>
      <w:r w:rsidR="00E86379">
        <w:rPr>
          <w:rFonts w:ascii="Times New Roman" w:hAnsi="Times New Roman" w:cs="Times New Roman"/>
          <w:sz w:val="24"/>
          <w:szCs w:val="24"/>
          <w:lang w:eastAsia="ru-RU"/>
        </w:rPr>
        <w:t>проектн</w:t>
      </w:r>
      <w:r w:rsidR="00AD4CAB">
        <w:rPr>
          <w:rFonts w:ascii="Times New Roman" w:hAnsi="Times New Roman" w:cs="Times New Roman"/>
          <w:sz w:val="24"/>
          <w:szCs w:val="24"/>
          <w:lang w:eastAsia="ru-RU"/>
        </w:rPr>
        <w:t>ых</w:t>
      </w:r>
      <w:r w:rsidR="00E86379">
        <w:rPr>
          <w:rFonts w:ascii="Times New Roman" w:hAnsi="Times New Roman" w:cs="Times New Roman"/>
          <w:sz w:val="24"/>
          <w:szCs w:val="24"/>
          <w:lang w:eastAsia="ru-RU"/>
        </w:rPr>
        <w:t xml:space="preserve"> решени</w:t>
      </w:r>
      <w:r w:rsidR="00AD4CAB">
        <w:rPr>
          <w:rFonts w:ascii="Times New Roman" w:hAnsi="Times New Roman" w:cs="Times New Roman"/>
          <w:sz w:val="24"/>
          <w:szCs w:val="24"/>
          <w:lang w:eastAsia="ru-RU"/>
        </w:rPr>
        <w:t>й по отделке фасадов</w:t>
      </w:r>
      <w:r w:rsidR="00E86379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(паспорта цветовых решений фасадов)</w:t>
      </w:r>
      <w:r w:rsidR="007C527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F64D8" w:rsidRDefault="00AF64D8" w:rsidP="009119B0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E86379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561044">
        <w:rPr>
          <w:rFonts w:ascii="Times New Roman" w:hAnsi="Times New Roman" w:cs="Times New Roman"/>
          <w:sz w:val="24"/>
          <w:szCs w:val="24"/>
          <w:lang w:eastAsia="ru-RU"/>
        </w:rPr>
        <w:t>.3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.2. </w:t>
      </w:r>
      <w:r w:rsidR="002A2CA4">
        <w:rPr>
          <w:rFonts w:ascii="Times New Roman" w:hAnsi="Times New Roman" w:cs="Times New Roman"/>
          <w:color w:val="000000"/>
          <w:sz w:val="24"/>
          <w:szCs w:val="24"/>
        </w:rPr>
        <w:t xml:space="preserve">Специалист </w:t>
      </w:r>
      <w:r w:rsidR="00DC1541" w:rsidRPr="00DC1541">
        <w:rPr>
          <w:rFonts w:ascii="Times New Roman" w:hAnsi="Times New Roman" w:cs="Times New Roman"/>
          <w:color w:val="000000"/>
          <w:sz w:val="24"/>
          <w:szCs w:val="24"/>
        </w:rPr>
        <w:t>Отдела</w:t>
      </w:r>
      <w:r w:rsidRPr="00DC154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в течение одного рабочего дня после подписания и регистрации результата, указанного в пункт</w:t>
      </w:r>
      <w:r w:rsidR="00753A4D">
        <w:rPr>
          <w:rFonts w:ascii="Times New Roman" w:hAnsi="Times New Roman" w:cs="Times New Roman"/>
          <w:sz w:val="24"/>
          <w:szCs w:val="24"/>
          <w:lang w:eastAsia="ru-RU"/>
        </w:rPr>
        <w:t>ах</w:t>
      </w:r>
      <w:r w:rsidR="00DC154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67AB2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753A4D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F67AB2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753A4D">
        <w:rPr>
          <w:rFonts w:ascii="Times New Roman" w:hAnsi="Times New Roman" w:cs="Times New Roman"/>
          <w:sz w:val="24"/>
          <w:szCs w:val="24"/>
          <w:lang w:eastAsia="ru-RU"/>
        </w:rPr>
        <w:t>1 и 2.5.2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Регламента, информирует заявителя о принятом решении.</w:t>
      </w:r>
    </w:p>
    <w:p w:rsidR="00794ED9" w:rsidRDefault="00794ED9" w:rsidP="00794ED9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 этом по желанию заявителя информирование может осуществляться путем передачи текстовых сообщений на адрес электронной почты заявителя либо на абонентский номер устройства подвижной радиотелефонной связи заявителя.</w:t>
      </w:r>
    </w:p>
    <w:p w:rsidR="00AF64D8" w:rsidRPr="00AB5374" w:rsidRDefault="00AF64D8" w:rsidP="009119B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E86379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561044">
        <w:rPr>
          <w:rFonts w:ascii="Times New Roman" w:hAnsi="Times New Roman" w:cs="Times New Roman"/>
          <w:sz w:val="24"/>
          <w:szCs w:val="24"/>
          <w:lang w:eastAsia="ru-RU"/>
        </w:rPr>
        <w:t>.3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.3.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>Результат услуги заявител</w:t>
      </w:r>
      <w:r w:rsidR="009209A3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 вручается ему лично по месту нахождения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</w:t>
      </w:r>
      <w:r w:rsidRPr="00AB5374">
        <w:rPr>
          <w:rFonts w:ascii="Times New Roman" w:hAnsi="Times New Roman" w:cs="Times New Roman"/>
          <w:color w:val="000000"/>
          <w:sz w:val="24"/>
          <w:szCs w:val="24"/>
        </w:rPr>
        <w:t xml:space="preserve">в согласованное время </w:t>
      </w:r>
      <w:r w:rsidR="0034724C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в течение </w:t>
      </w:r>
      <w:r w:rsidR="00E86379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DC15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рабоч</w:t>
      </w:r>
      <w:r w:rsidR="0034724C">
        <w:rPr>
          <w:rFonts w:ascii="Times New Roman" w:hAnsi="Times New Roman" w:cs="Times New Roman"/>
          <w:color w:val="000000"/>
          <w:sz w:val="24"/>
          <w:szCs w:val="24"/>
        </w:rPr>
        <w:t xml:space="preserve">их дней со дня получения заявления о </w:t>
      </w:r>
      <w:r w:rsidR="00E86379">
        <w:rPr>
          <w:rFonts w:ascii="Times New Roman" w:hAnsi="Times New Roman" w:cs="Times New Roman"/>
          <w:color w:val="000000"/>
          <w:sz w:val="24"/>
          <w:szCs w:val="24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E86379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</w:t>
      </w:r>
      <w:r w:rsidR="00DC154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4724C">
        <w:rPr>
          <w:rFonts w:ascii="Times New Roman" w:hAnsi="Times New Roman" w:cs="Times New Roman"/>
          <w:color w:val="000000"/>
          <w:sz w:val="24"/>
          <w:szCs w:val="24"/>
        </w:rPr>
        <w:t>Администрацией.</w:t>
      </w:r>
    </w:p>
    <w:p w:rsidR="00AF64D8" w:rsidRDefault="00ED4D04" w:rsidP="00AF64D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выдаче заявителю или представителю заявителя результата предоставления муниципальной услуги лично, заявитель должен представить документ, удостоверяющий личность, а представитель заявителя – дополнительно документ, подтверждающий полномочия представителя заявителя. </w:t>
      </w:r>
    </w:p>
    <w:p w:rsidR="00ED4D04" w:rsidRDefault="00ED4D04" w:rsidP="00AF64D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получении результат</w:t>
      </w:r>
      <w:r w:rsidR="00EB1BD7"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предоставления муниципальной услуги лично заявител</w:t>
      </w:r>
      <w:r w:rsidR="0034724C">
        <w:rPr>
          <w:rFonts w:ascii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или представител</w:t>
      </w:r>
      <w:r w:rsidR="0034724C">
        <w:rPr>
          <w:rFonts w:ascii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заявителя </w:t>
      </w:r>
      <w:r w:rsidR="0034724C">
        <w:rPr>
          <w:rFonts w:ascii="Times New Roman" w:hAnsi="Times New Roman" w:cs="Times New Roman"/>
          <w:color w:val="000000"/>
          <w:sz w:val="24"/>
          <w:szCs w:val="24"/>
        </w:rPr>
        <w:t xml:space="preserve">выдается под расписку. </w:t>
      </w:r>
    </w:p>
    <w:p w:rsidR="00ED4D04" w:rsidRPr="00AB5374" w:rsidRDefault="00ED4D04" w:rsidP="009119B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1C009F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4. Критерии принятия решения по </w:t>
      </w:r>
      <w:r w:rsidR="009209A3">
        <w:rPr>
          <w:rFonts w:ascii="Times New Roman" w:hAnsi="Times New Roman" w:cs="Times New Roman"/>
          <w:color w:val="000000"/>
          <w:sz w:val="24"/>
          <w:szCs w:val="24"/>
        </w:rPr>
        <w:t xml:space="preserve">выдаче результата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4100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9209A3">
        <w:rPr>
          <w:rFonts w:ascii="Times New Roman" w:hAnsi="Times New Roman" w:cs="Times New Roman"/>
          <w:color w:val="000000"/>
          <w:sz w:val="24"/>
          <w:szCs w:val="24"/>
        </w:rPr>
        <w:t>огласование проектных решений (паспорта цветовых решений фасадов)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67AB2" w:rsidRDefault="00ED4D04" w:rsidP="009119B0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1C009F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561044">
        <w:rPr>
          <w:rFonts w:ascii="Times New Roman" w:hAnsi="Times New Roman" w:cs="Times New Roman"/>
          <w:sz w:val="24"/>
          <w:szCs w:val="24"/>
          <w:lang w:eastAsia="ru-RU"/>
        </w:rPr>
        <w:t>.3.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 </w:t>
      </w:r>
      <w:r w:rsidR="007C5271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Результатом является </w:t>
      </w:r>
      <w:r w:rsidR="009209A3">
        <w:rPr>
          <w:rFonts w:ascii="Times New Roman" w:hAnsi="Times New Roman" w:cs="Times New Roman"/>
          <w:sz w:val="24"/>
          <w:szCs w:val="24"/>
          <w:lang w:eastAsia="ru-RU"/>
        </w:rPr>
        <w:t xml:space="preserve">выдача </w:t>
      </w:r>
      <w:r w:rsidR="001C009F">
        <w:rPr>
          <w:rFonts w:ascii="Times New Roman" w:hAnsi="Times New Roman" w:cs="Times New Roman"/>
          <w:sz w:val="24"/>
          <w:szCs w:val="24"/>
          <w:lang w:eastAsia="ru-RU"/>
        </w:rPr>
        <w:t>согласованн</w:t>
      </w:r>
      <w:r w:rsidR="009209A3">
        <w:rPr>
          <w:rFonts w:ascii="Times New Roman" w:hAnsi="Times New Roman" w:cs="Times New Roman"/>
          <w:sz w:val="24"/>
          <w:szCs w:val="24"/>
          <w:lang w:eastAsia="ru-RU"/>
        </w:rPr>
        <w:t xml:space="preserve">ых </w:t>
      </w:r>
      <w:r w:rsidR="001C009F">
        <w:rPr>
          <w:rFonts w:ascii="Times New Roman" w:hAnsi="Times New Roman" w:cs="Times New Roman"/>
          <w:sz w:val="24"/>
          <w:szCs w:val="24"/>
          <w:lang w:eastAsia="ru-RU"/>
        </w:rPr>
        <w:t>проектн</w:t>
      </w:r>
      <w:r w:rsidR="009209A3">
        <w:rPr>
          <w:rFonts w:ascii="Times New Roman" w:hAnsi="Times New Roman" w:cs="Times New Roman"/>
          <w:sz w:val="24"/>
          <w:szCs w:val="24"/>
          <w:lang w:eastAsia="ru-RU"/>
        </w:rPr>
        <w:t>ых</w:t>
      </w:r>
      <w:r w:rsidR="001C009F">
        <w:rPr>
          <w:rFonts w:ascii="Times New Roman" w:hAnsi="Times New Roman" w:cs="Times New Roman"/>
          <w:sz w:val="24"/>
          <w:szCs w:val="24"/>
          <w:lang w:eastAsia="ru-RU"/>
        </w:rPr>
        <w:t xml:space="preserve"> решени</w:t>
      </w:r>
      <w:r w:rsidR="009209A3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="001C009F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(паспорта цветовых решений фасадов)</w:t>
      </w:r>
      <w:r w:rsidR="00DC154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E5466">
        <w:rPr>
          <w:rFonts w:ascii="Times New Roman" w:hAnsi="Times New Roman" w:cs="Times New Roman"/>
          <w:sz w:val="24"/>
          <w:szCs w:val="24"/>
          <w:lang w:eastAsia="ru-RU"/>
        </w:rPr>
        <w:t xml:space="preserve">или </w:t>
      </w:r>
      <w:r w:rsidR="0044239E">
        <w:rPr>
          <w:rFonts w:ascii="Times New Roman" w:hAnsi="Times New Roman" w:cs="Times New Roman"/>
          <w:sz w:val="24"/>
          <w:szCs w:val="24"/>
          <w:lang w:eastAsia="ru-RU"/>
        </w:rPr>
        <w:t>уведомление</w:t>
      </w:r>
      <w:r w:rsidR="00EE5466">
        <w:rPr>
          <w:rFonts w:ascii="Times New Roman" w:hAnsi="Times New Roman" w:cs="Times New Roman"/>
          <w:color w:val="000000" w:themeColor="text1"/>
          <w:sz w:val="24"/>
        </w:rPr>
        <w:t xml:space="preserve"> об отказе в </w:t>
      </w:r>
      <w:r w:rsidR="001C009F">
        <w:rPr>
          <w:rFonts w:ascii="Times New Roman" w:hAnsi="Times New Roman" w:cs="Times New Roman"/>
          <w:color w:val="000000" w:themeColor="text1"/>
          <w:sz w:val="24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1C009F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</w:t>
      </w:r>
      <w:r w:rsidR="00EE5466">
        <w:rPr>
          <w:rFonts w:ascii="Times New Roman" w:hAnsi="Times New Roman" w:cs="Times New Roman"/>
          <w:bCs/>
          <w:sz w:val="24"/>
          <w:szCs w:val="28"/>
        </w:rPr>
        <w:t>.</w:t>
      </w:r>
    </w:p>
    <w:p w:rsidR="00ED4D04" w:rsidRPr="00AB5374" w:rsidRDefault="00ED4D04" w:rsidP="00AF64D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1C009F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1C009F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>. Фиксация выдачи результата предоставления муниципальной услуги лично</w:t>
      </w:r>
      <w:r w:rsidR="006E3407">
        <w:rPr>
          <w:rFonts w:ascii="Times New Roman" w:hAnsi="Times New Roman" w:cs="Times New Roman"/>
          <w:color w:val="000000"/>
          <w:sz w:val="24"/>
          <w:szCs w:val="24"/>
        </w:rPr>
        <w:t xml:space="preserve"> - в системе электронного документооборота и в расписке о приеме документов.</w:t>
      </w:r>
    </w:p>
    <w:p w:rsidR="007C5271" w:rsidRDefault="006E3407" w:rsidP="006E340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1C009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61044">
        <w:rPr>
          <w:rFonts w:ascii="Times New Roman" w:hAnsi="Times New Roman" w:cs="Times New Roman"/>
          <w:color w:val="000000"/>
          <w:sz w:val="24"/>
          <w:szCs w:val="24"/>
        </w:rPr>
        <w:t>.3.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8. Срок направления результата – </w:t>
      </w:r>
      <w:r w:rsidR="004A15C7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</w:t>
      </w:r>
      <w:r w:rsidR="001C009F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4A15C7">
        <w:rPr>
          <w:rFonts w:ascii="Times New Roman" w:hAnsi="Times New Roman" w:cs="Times New Roman"/>
          <w:color w:val="000000"/>
          <w:sz w:val="24"/>
          <w:szCs w:val="24"/>
        </w:rPr>
        <w:t xml:space="preserve"> рабочих дней со дня получения заявления о </w:t>
      </w:r>
      <w:r w:rsidR="001C009F">
        <w:rPr>
          <w:rFonts w:ascii="Times New Roman" w:hAnsi="Times New Roman" w:cs="Times New Roman"/>
          <w:color w:val="000000"/>
          <w:sz w:val="24"/>
          <w:szCs w:val="24"/>
        </w:rPr>
        <w:t xml:space="preserve">согласовании </w:t>
      </w:r>
      <w:r w:rsidR="00674470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</w:t>
      </w:r>
      <w:r w:rsidR="001C009F">
        <w:rPr>
          <w:rFonts w:ascii="Times New Roman" w:hAnsi="Times New Roman" w:cs="Times New Roman"/>
          <w:sz w:val="24"/>
          <w:szCs w:val="24"/>
          <w:lang w:eastAsia="ru-RU"/>
        </w:rPr>
        <w:t xml:space="preserve"> (паспортов цветовых решений фасадов)</w:t>
      </w:r>
      <w:r w:rsidR="00DC154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A15C7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Администрацией. </w:t>
      </w:r>
    </w:p>
    <w:p w:rsidR="00C00C03" w:rsidRPr="009F716B" w:rsidRDefault="00C00C03" w:rsidP="009D2503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4ABF" w:rsidRDefault="00854ABF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8702B" w:rsidRDefault="00F86447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IV</w:t>
      </w:r>
      <w:r w:rsidR="0078702B" w:rsidRPr="000B7A23">
        <w:rPr>
          <w:rFonts w:ascii="Times New Roman" w:hAnsi="Times New Roman" w:cs="Times New Roman"/>
          <w:sz w:val="24"/>
          <w:szCs w:val="24"/>
        </w:rPr>
        <w:t xml:space="preserve">. ФОРМЫ КОНТРОЛЯ ЗА ИСПОЛНЕНИЕМ </w:t>
      </w:r>
    </w:p>
    <w:p w:rsidR="0078702B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 xml:space="preserve"> РЕГЛАМЕНТА</w:t>
      </w:r>
    </w:p>
    <w:p w:rsidR="00656EE5" w:rsidRDefault="00656EE5" w:rsidP="00DC154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8702B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 xml:space="preserve">4.1. Контроль за полнотой и качеством предоставления муниципальной услуги, за соблюдением последовательности действий, определенных административными процедурами по предоставлению муниципальной услуги, проводится путем проведения проверок, выявления и устранения нарушений. Формы контроля включают в себя текущий </w:t>
      </w:r>
      <w:r w:rsidR="00D36476">
        <w:rPr>
          <w:rFonts w:ascii="Times New Roman" w:hAnsi="Times New Roman" w:cs="Times New Roman"/>
          <w:sz w:val="24"/>
          <w:szCs w:val="24"/>
        </w:rPr>
        <w:t xml:space="preserve">(внутренний) </w:t>
      </w:r>
      <w:r w:rsidRPr="000B7A23">
        <w:rPr>
          <w:rFonts w:ascii="Times New Roman" w:hAnsi="Times New Roman" w:cs="Times New Roman"/>
          <w:sz w:val="24"/>
          <w:szCs w:val="24"/>
        </w:rPr>
        <w:t>контроль и проведение плановых и внеплановых поверок.</w:t>
      </w:r>
    </w:p>
    <w:p w:rsidR="0078702B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 xml:space="preserve">4.2. Текущий </w:t>
      </w:r>
      <w:r w:rsidR="00D36476">
        <w:rPr>
          <w:rFonts w:ascii="Times New Roman" w:hAnsi="Times New Roman" w:cs="Times New Roman"/>
          <w:sz w:val="24"/>
          <w:szCs w:val="24"/>
        </w:rPr>
        <w:t xml:space="preserve">(внутренний) </w:t>
      </w:r>
      <w:r w:rsidRPr="000B7A23">
        <w:rPr>
          <w:rFonts w:ascii="Times New Roman" w:hAnsi="Times New Roman" w:cs="Times New Roman"/>
          <w:sz w:val="24"/>
          <w:szCs w:val="24"/>
        </w:rPr>
        <w:t xml:space="preserve">контроль осуществляется путем проверок соблюдения и исполнения положений настоящего Регламента, в том числе устанавливающих последовательность действий, определенных административными процедурами, сроки осуществления административных процедур, иных нормативных правовых актов Российской Федерации, Нижегородской области и муниципальных правовых актов </w:t>
      </w:r>
      <w:r w:rsidR="00395245">
        <w:rPr>
          <w:rFonts w:ascii="Times New Roman" w:hAnsi="Times New Roman" w:cs="Times New Roman"/>
          <w:sz w:val="24"/>
          <w:szCs w:val="24"/>
        </w:rPr>
        <w:t>Ковернинского муниципального округа Нижегородской области</w:t>
      </w:r>
      <w:r w:rsidRPr="000B7A23">
        <w:rPr>
          <w:rFonts w:ascii="Times New Roman" w:hAnsi="Times New Roman" w:cs="Times New Roman"/>
          <w:sz w:val="24"/>
          <w:szCs w:val="24"/>
        </w:rPr>
        <w:t>, устанавливающих требования к предоставлению муниципальной услуги.</w:t>
      </w:r>
    </w:p>
    <w:p w:rsidR="0078702B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>4.3.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обращения, содержащие жалобы на решения, действия (бездействие) должностных лиц, ответственных за предоставление муниципальной услуги.</w:t>
      </w:r>
    </w:p>
    <w:p w:rsidR="0078702B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 xml:space="preserve">4.4. Периодичность осуществления плановых проверок устанавливается главой </w:t>
      </w:r>
      <w:r w:rsidR="00395245">
        <w:rPr>
          <w:rFonts w:ascii="Times New Roman" w:hAnsi="Times New Roman" w:cs="Times New Roman"/>
          <w:sz w:val="24"/>
          <w:szCs w:val="24"/>
        </w:rPr>
        <w:t>местного самоуправления Ковернинского муниципального округа Нижегородской области</w:t>
      </w:r>
      <w:r w:rsidRPr="000B7A23">
        <w:rPr>
          <w:rFonts w:ascii="Times New Roman" w:hAnsi="Times New Roman" w:cs="Times New Roman"/>
          <w:sz w:val="24"/>
          <w:szCs w:val="24"/>
        </w:rPr>
        <w:t>, но не реже одного раза в год.</w:t>
      </w:r>
    </w:p>
    <w:p w:rsidR="0078702B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>4.5.</w:t>
      </w:r>
      <w:r w:rsidR="00395245">
        <w:rPr>
          <w:rFonts w:ascii="Times New Roman" w:hAnsi="Times New Roman" w:cs="Times New Roman"/>
          <w:sz w:val="24"/>
          <w:szCs w:val="24"/>
        </w:rPr>
        <w:t xml:space="preserve"> </w:t>
      </w:r>
      <w:r w:rsidRPr="000B7A23">
        <w:rPr>
          <w:rFonts w:ascii="Times New Roman" w:hAnsi="Times New Roman" w:cs="Times New Roman"/>
          <w:sz w:val="24"/>
          <w:szCs w:val="24"/>
        </w:rPr>
        <w:t>Внеплановые проверки проводятся в случае получения обращений (жалоб) заявителей на действия (бездействие) должностных лиц, ответственных за предоставление муниципальной услуги, а также в связи с проверкой устранения ранее выявленных нарушений настоящего Регламента.</w:t>
      </w:r>
    </w:p>
    <w:p w:rsidR="0078702B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>4.6.</w:t>
      </w:r>
      <w:r w:rsidR="00395245">
        <w:rPr>
          <w:rFonts w:ascii="Times New Roman" w:hAnsi="Times New Roman" w:cs="Times New Roman"/>
          <w:sz w:val="24"/>
          <w:szCs w:val="24"/>
        </w:rPr>
        <w:t xml:space="preserve"> </w:t>
      </w:r>
      <w:r w:rsidR="00FA7DAE">
        <w:rPr>
          <w:rFonts w:ascii="Times New Roman" w:hAnsi="Times New Roman" w:cs="Times New Roman"/>
          <w:sz w:val="24"/>
          <w:szCs w:val="24"/>
        </w:rPr>
        <w:t>Контроль за предоставлением муниципальной услуги со стороны граждан</w:t>
      </w:r>
      <w:r w:rsidR="002C2CB0">
        <w:rPr>
          <w:rFonts w:ascii="Times New Roman" w:hAnsi="Times New Roman" w:cs="Times New Roman"/>
          <w:sz w:val="24"/>
          <w:szCs w:val="24"/>
        </w:rPr>
        <w:t>, их объединений и организаций</w:t>
      </w:r>
      <w:r w:rsidR="00FA7DAE">
        <w:rPr>
          <w:rFonts w:ascii="Times New Roman" w:hAnsi="Times New Roman" w:cs="Times New Roman"/>
          <w:sz w:val="24"/>
          <w:szCs w:val="24"/>
        </w:rPr>
        <w:t xml:space="preserve"> осуществляется путем широкого доступа к информации о деят</w:t>
      </w:r>
      <w:r w:rsidR="002C2CB0">
        <w:rPr>
          <w:rFonts w:ascii="Times New Roman" w:hAnsi="Times New Roman" w:cs="Times New Roman"/>
          <w:sz w:val="24"/>
          <w:szCs w:val="24"/>
        </w:rPr>
        <w:t>ельности А</w:t>
      </w:r>
      <w:r w:rsidR="00FA7DAE">
        <w:rPr>
          <w:rFonts w:ascii="Times New Roman" w:hAnsi="Times New Roman" w:cs="Times New Roman"/>
          <w:sz w:val="24"/>
          <w:szCs w:val="24"/>
        </w:rPr>
        <w:t>дминистрации, включая возможность получения информации по телефону, а также в письменной или электронной форме по запросу.</w:t>
      </w:r>
    </w:p>
    <w:p w:rsidR="00E00F3D" w:rsidRPr="00E00F3D" w:rsidRDefault="0078702B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B7A23">
        <w:rPr>
          <w:rFonts w:ascii="Times New Roman" w:hAnsi="Times New Roman" w:cs="Times New Roman"/>
          <w:sz w:val="24"/>
          <w:szCs w:val="24"/>
        </w:rPr>
        <w:t>4.7.</w:t>
      </w:r>
      <w:r w:rsidR="00395245">
        <w:rPr>
          <w:rFonts w:ascii="Times New Roman" w:hAnsi="Times New Roman" w:cs="Times New Roman"/>
          <w:sz w:val="24"/>
          <w:szCs w:val="24"/>
        </w:rPr>
        <w:t xml:space="preserve"> </w:t>
      </w:r>
      <w:r w:rsidR="00E00F3D" w:rsidRPr="00E00F3D">
        <w:rPr>
          <w:rFonts w:ascii="Times New Roman" w:hAnsi="Times New Roman" w:cs="Times New Roman"/>
          <w:sz w:val="24"/>
          <w:szCs w:val="24"/>
          <w:lang w:eastAsia="ru-RU"/>
        </w:rPr>
        <w:t xml:space="preserve">Должностное лицо несет персональную ответственность за соблюдение сроков и порядка предоставления </w:t>
      </w:r>
      <w:r w:rsidR="00E00F3D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="00E00F3D" w:rsidRPr="00E00F3D">
        <w:rPr>
          <w:rFonts w:ascii="Times New Roman" w:hAnsi="Times New Roman" w:cs="Times New Roman"/>
          <w:sz w:val="24"/>
          <w:szCs w:val="24"/>
          <w:lang w:eastAsia="ru-RU"/>
        </w:rPr>
        <w:t>услуги.</w:t>
      </w:r>
    </w:p>
    <w:p w:rsidR="00E00F3D" w:rsidRPr="00E00F3D" w:rsidRDefault="00E00F3D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0F3D">
        <w:rPr>
          <w:rFonts w:ascii="Times New Roman" w:hAnsi="Times New Roman" w:cs="Times New Roman"/>
          <w:sz w:val="24"/>
          <w:szCs w:val="24"/>
          <w:lang w:eastAsia="ru-RU"/>
        </w:rPr>
        <w:t>Персональная ответственность должностного лица определяется его должностной инструкцией.</w:t>
      </w:r>
    </w:p>
    <w:p w:rsidR="00E00F3D" w:rsidRPr="00E00F3D" w:rsidRDefault="00E00F3D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4.8. </w:t>
      </w:r>
      <w:r w:rsidRPr="00E00F3D">
        <w:rPr>
          <w:rFonts w:ascii="Times New Roman" w:hAnsi="Times New Roman" w:cs="Times New Roman"/>
          <w:sz w:val="24"/>
          <w:szCs w:val="24"/>
          <w:lang w:eastAsia="ru-RU"/>
        </w:rPr>
        <w:t xml:space="preserve">Перечень лиц, осуществляющих контроль за предоставлением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E00F3D">
        <w:rPr>
          <w:rFonts w:ascii="Times New Roman" w:hAnsi="Times New Roman" w:cs="Times New Roman"/>
          <w:sz w:val="24"/>
          <w:szCs w:val="24"/>
          <w:lang w:eastAsia="ru-RU"/>
        </w:rPr>
        <w:t xml:space="preserve"> услуги, устанавливается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нормативными правовыми актами</w:t>
      </w:r>
      <w:r w:rsidR="002C2CB0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6E75D7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>4.</w:t>
      </w:r>
      <w:r w:rsidR="00E00F3D">
        <w:rPr>
          <w:rFonts w:ascii="Times New Roman" w:hAnsi="Times New Roman" w:cs="Times New Roman"/>
          <w:sz w:val="24"/>
          <w:szCs w:val="24"/>
        </w:rPr>
        <w:t>9</w:t>
      </w:r>
      <w:r w:rsidRPr="000B7A23">
        <w:rPr>
          <w:rFonts w:ascii="Times New Roman" w:hAnsi="Times New Roman" w:cs="Times New Roman"/>
          <w:sz w:val="24"/>
          <w:szCs w:val="24"/>
        </w:rPr>
        <w:t>.</w:t>
      </w:r>
      <w:r w:rsidR="00395245">
        <w:rPr>
          <w:rFonts w:ascii="Times New Roman" w:hAnsi="Times New Roman" w:cs="Times New Roman"/>
          <w:sz w:val="24"/>
          <w:szCs w:val="24"/>
        </w:rPr>
        <w:t xml:space="preserve"> </w:t>
      </w:r>
      <w:r w:rsidR="006E75D7" w:rsidRPr="000B7A23">
        <w:rPr>
          <w:rFonts w:ascii="Times New Roman" w:hAnsi="Times New Roman" w:cs="Times New Roman"/>
          <w:sz w:val="24"/>
          <w:szCs w:val="24"/>
        </w:rPr>
        <w:t>Заявитель вправе получать информацию о порядке предоставления муниципальной услуги, направлять замечания и предложения по улучшению качества предоставления муниципальной услуги, а также оценивать качество предоставления муниципальной услуги.</w:t>
      </w:r>
    </w:p>
    <w:p w:rsidR="006E75D7" w:rsidRPr="006E75D7" w:rsidRDefault="006E75D7" w:rsidP="0049191C">
      <w:pPr>
        <w:pStyle w:val="ConsPlusNormal"/>
        <w:ind w:firstLine="567"/>
        <w:jc w:val="both"/>
        <w:rPr>
          <w:sz w:val="24"/>
          <w:szCs w:val="24"/>
        </w:rPr>
      </w:pPr>
      <w:r w:rsidRPr="006E75D7">
        <w:rPr>
          <w:sz w:val="24"/>
          <w:szCs w:val="24"/>
        </w:rPr>
        <w:t>4.</w:t>
      </w:r>
      <w:r w:rsidR="00E00F3D">
        <w:rPr>
          <w:sz w:val="24"/>
          <w:szCs w:val="24"/>
        </w:rPr>
        <w:t>10</w:t>
      </w:r>
      <w:r w:rsidRPr="006E75D7">
        <w:rPr>
          <w:sz w:val="24"/>
          <w:szCs w:val="24"/>
        </w:rPr>
        <w:t xml:space="preserve">. При предоставлении заявителю результата муниципальной услуги </w:t>
      </w:r>
      <w:r w:rsidR="00EF6DBF">
        <w:rPr>
          <w:color w:val="000000"/>
          <w:sz w:val="24"/>
          <w:szCs w:val="24"/>
        </w:rPr>
        <w:t xml:space="preserve">специалист </w:t>
      </w:r>
      <w:r w:rsidR="00395245" w:rsidRPr="00395245">
        <w:rPr>
          <w:color w:val="000000"/>
          <w:sz w:val="24"/>
          <w:szCs w:val="24"/>
        </w:rPr>
        <w:t>Отдела</w:t>
      </w:r>
      <w:r w:rsidRPr="006E75D7">
        <w:rPr>
          <w:sz w:val="24"/>
          <w:szCs w:val="24"/>
        </w:rPr>
        <w:t xml:space="preserve">  информирует его о сборе мнений </w:t>
      </w:r>
      <w:r w:rsidR="00586D80">
        <w:rPr>
          <w:sz w:val="24"/>
          <w:szCs w:val="24"/>
        </w:rPr>
        <w:t>заявителей</w:t>
      </w:r>
      <w:r w:rsidRPr="006E75D7">
        <w:rPr>
          <w:sz w:val="24"/>
          <w:szCs w:val="24"/>
        </w:rPr>
        <w:t xml:space="preserve"> о качестве предоставления муниципальной услуги, описывает процедуру оценки, обращает внимание </w:t>
      </w:r>
      <w:r w:rsidR="002C2CB0">
        <w:rPr>
          <w:sz w:val="24"/>
          <w:szCs w:val="24"/>
        </w:rPr>
        <w:t>заявителя</w:t>
      </w:r>
      <w:r w:rsidRPr="006E75D7">
        <w:rPr>
          <w:sz w:val="24"/>
          <w:szCs w:val="24"/>
        </w:rPr>
        <w:t>, что участие в оценке является для него бесплатным.</w:t>
      </w:r>
    </w:p>
    <w:p w:rsidR="006E75D7" w:rsidRPr="006E75D7" w:rsidRDefault="006E75D7" w:rsidP="0049191C">
      <w:pPr>
        <w:pStyle w:val="ConsPlusNormal"/>
        <w:ind w:firstLine="567"/>
        <w:jc w:val="both"/>
        <w:rPr>
          <w:sz w:val="24"/>
          <w:szCs w:val="24"/>
        </w:rPr>
      </w:pPr>
      <w:r w:rsidRPr="006E75D7">
        <w:rPr>
          <w:sz w:val="24"/>
          <w:szCs w:val="24"/>
        </w:rPr>
        <w:t>4.1</w:t>
      </w:r>
      <w:r w:rsidR="00E00F3D">
        <w:rPr>
          <w:sz w:val="24"/>
          <w:szCs w:val="24"/>
        </w:rPr>
        <w:t>1.</w:t>
      </w:r>
      <w:r w:rsidRPr="006E75D7">
        <w:rPr>
          <w:sz w:val="24"/>
          <w:szCs w:val="24"/>
        </w:rPr>
        <w:t xml:space="preserve"> После описания процедуры оценки </w:t>
      </w:r>
      <w:r w:rsidR="00EF6DBF">
        <w:rPr>
          <w:color w:val="000000"/>
          <w:sz w:val="24"/>
          <w:szCs w:val="24"/>
        </w:rPr>
        <w:t xml:space="preserve">специалист </w:t>
      </w:r>
      <w:r w:rsidR="00395245" w:rsidRPr="00395245">
        <w:rPr>
          <w:color w:val="000000"/>
          <w:sz w:val="24"/>
          <w:szCs w:val="24"/>
        </w:rPr>
        <w:t>Отдела</w:t>
      </w:r>
      <w:r w:rsidR="00395245">
        <w:rPr>
          <w:i/>
          <w:color w:val="000000"/>
          <w:sz w:val="24"/>
          <w:szCs w:val="24"/>
        </w:rPr>
        <w:t xml:space="preserve"> </w:t>
      </w:r>
      <w:r w:rsidRPr="006E75D7">
        <w:rPr>
          <w:sz w:val="24"/>
          <w:szCs w:val="24"/>
        </w:rPr>
        <w:t>предлагает заявителю оценить качество услуги путем заполнения анкеты или опросного листа.</w:t>
      </w:r>
    </w:p>
    <w:p w:rsidR="006E75D7" w:rsidRDefault="006E75D7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8702B" w:rsidRPr="000B7A23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8702B" w:rsidRPr="000B7A23" w:rsidRDefault="000504B6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78702B" w:rsidRPr="000B7A23">
        <w:rPr>
          <w:rFonts w:ascii="Times New Roman" w:hAnsi="Times New Roman" w:cs="Times New Roman"/>
          <w:sz w:val="24"/>
          <w:szCs w:val="24"/>
        </w:rPr>
        <w:t xml:space="preserve">. ДОСУДЕБНЫЙ (ВНЕСУДЕБНЫЙ) ПОРЯДОК ОБЖАЛОВАНИЯ РЕШЕНИЙ И ДЕЙСТВИЙ (БЕЗДЕЙСТВИЯ) </w:t>
      </w:r>
      <w:r w:rsidR="00AA4505">
        <w:rPr>
          <w:rFonts w:ascii="Times New Roman" w:hAnsi="Times New Roman" w:cs="Times New Roman"/>
          <w:sz w:val="24"/>
          <w:szCs w:val="24"/>
        </w:rPr>
        <w:t>АДМИНИСТРАЦИИ</w:t>
      </w:r>
      <w:r w:rsidR="0078702B" w:rsidRPr="000B7A23">
        <w:rPr>
          <w:rFonts w:ascii="Times New Roman" w:hAnsi="Times New Roman" w:cs="Times New Roman"/>
          <w:sz w:val="24"/>
          <w:szCs w:val="24"/>
        </w:rPr>
        <w:t xml:space="preserve"> И </w:t>
      </w:r>
      <w:r w:rsidR="00AA4505">
        <w:rPr>
          <w:rFonts w:ascii="Times New Roman" w:hAnsi="Times New Roman" w:cs="Times New Roman"/>
          <w:sz w:val="24"/>
          <w:szCs w:val="24"/>
        </w:rPr>
        <w:t xml:space="preserve">ЕЕ </w:t>
      </w:r>
      <w:r w:rsidR="0078702B" w:rsidRPr="000B7A23">
        <w:rPr>
          <w:rFonts w:ascii="Times New Roman" w:hAnsi="Times New Roman" w:cs="Times New Roman"/>
          <w:sz w:val="24"/>
          <w:szCs w:val="24"/>
        </w:rPr>
        <w:t>ДОЛЖНОСТНЫХ ЛИЦ, ПРЕДОСТАВЛЯЮЩИХ МУНИЦИПАЛЬНУЮ УСЛУГУ</w:t>
      </w:r>
    </w:p>
    <w:p w:rsidR="0078702B" w:rsidRPr="000B7A23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A4505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>5.1</w:t>
      </w:r>
      <w:r>
        <w:rPr>
          <w:rFonts w:ascii="Times New Roman" w:hAnsi="Times New Roman" w:cs="Times New Roman"/>
          <w:sz w:val="24"/>
          <w:szCs w:val="24"/>
        </w:rPr>
        <w:t>.</w:t>
      </w:r>
      <w:r w:rsidR="00AA4505">
        <w:rPr>
          <w:rFonts w:ascii="Times New Roman" w:hAnsi="Times New Roman" w:cs="Times New Roman"/>
          <w:sz w:val="24"/>
          <w:szCs w:val="24"/>
        </w:rPr>
        <w:t xml:space="preserve">Заявитель вправе подать жалобу на решения и (или) действия (бездействие) администрации, ее должностных лиц. </w:t>
      </w:r>
    </w:p>
    <w:p w:rsidR="00AA4505" w:rsidRPr="00AA4505" w:rsidRDefault="00AA4505" w:rsidP="004919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5.2.  </w:t>
      </w:r>
      <w:r w:rsidRPr="00AA4505">
        <w:rPr>
          <w:rFonts w:ascii="Times New Roman" w:hAnsi="Times New Roman" w:cs="Times New Roman"/>
          <w:sz w:val="24"/>
          <w:szCs w:val="24"/>
        </w:rPr>
        <w:t>Жалоба подается в Администрацию в письменной форме, в том числе при личном приеме заявителя, или в электронном виде.</w:t>
      </w:r>
    </w:p>
    <w:p w:rsidR="00AA4505" w:rsidRPr="00AA4505" w:rsidRDefault="00AA4505" w:rsidP="004919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4505">
        <w:rPr>
          <w:rFonts w:ascii="Times New Roman" w:hAnsi="Times New Roman" w:cs="Times New Roman"/>
          <w:sz w:val="24"/>
          <w:szCs w:val="24"/>
        </w:rPr>
        <w:t>Жалобу на решения и действия (бездействие) структурного подразделения Администрации, можно подать в письменной форме, в том числе при личном приеме заявителя, или в электронном виде</w:t>
      </w:r>
      <w:r w:rsidR="005259D4">
        <w:rPr>
          <w:rFonts w:ascii="Times New Roman" w:hAnsi="Times New Roman" w:cs="Times New Roman"/>
          <w:sz w:val="24"/>
          <w:szCs w:val="24"/>
        </w:rPr>
        <w:t xml:space="preserve"> в Администрацию</w:t>
      </w:r>
      <w:r w:rsidRPr="00AA4505">
        <w:rPr>
          <w:rFonts w:ascii="Times New Roman" w:hAnsi="Times New Roman" w:cs="Times New Roman"/>
          <w:sz w:val="24"/>
          <w:szCs w:val="24"/>
        </w:rPr>
        <w:t>.</w:t>
      </w:r>
    </w:p>
    <w:p w:rsidR="00AA4505" w:rsidRPr="00AA4505" w:rsidRDefault="00AA4505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4505">
        <w:rPr>
          <w:rFonts w:ascii="Times New Roman" w:hAnsi="Times New Roman" w:cs="Times New Roman"/>
          <w:sz w:val="24"/>
          <w:szCs w:val="24"/>
          <w:lang w:eastAsia="ru-RU"/>
        </w:rPr>
        <w:t>Прием жалоб в письменной форме осуществляется Администрацией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AA4505" w:rsidRPr="00AA4505" w:rsidRDefault="00AA4505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4505">
        <w:rPr>
          <w:rFonts w:ascii="Times New Roman" w:hAnsi="Times New Roman" w:cs="Times New Roman"/>
          <w:sz w:val="24"/>
          <w:szCs w:val="24"/>
          <w:lang w:eastAsia="ru-RU"/>
        </w:rPr>
        <w:t>Время приема жалоб должно совпадать со временем предоставления муниципальной услуги.</w:t>
      </w:r>
    </w:p>
    <w:p w:rsidR="00AA4505" w:rsidRPr="00AA4505" w:rsidRDefault="00AA4505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4505">
        <w:rPr>
          <w:rFonts w:ascii="Times New Roman" w:hAnsi="Times New Roman" w:cs="Times New Roman"/>
          <w:sz w:val="24"/>
          <w:szCs w:val="24"/>
          <w:lang w:eastAsia="ru-RU"/>
        </w:rPr>
        <w:t>Жалоба в письменной форме может быть также направлена по почте.</w:t>
      </w:r>
    </w:p>
    <w:p w:rsidR="00AA4505" w:rsidRPr="00AA4505" w:rsidRDefault="00AA4505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4505">
        <w:rPr>
          <w:rFonts w:ascii="Times New Roman" w:hAnsi="Times New Roman" w:cs="Times New Roman"/>
          <w:sz w:val="24"/>
          <w:szCs w:val="24"/>
          <w:lang w:eastAsia="ru-RU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AA4505" w:rsidRDefault="004D4772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Информирование заявителей о порядке подачи и рассмотрения жалобы осуществляется </w:t>
      </w:r>
      <w:r w:rsidR="0067174A">
        <w:rPr>
          <w:rFonts w:ascii="Times New Roman" w:hAnsi="Times New Roman" w:cs="Times New Roman"/>
          <w:sz w:val="24"/>
          <w:szCs w:val="24"/>
        </w:rPr>
        <w:t>в соответствии с пунктом 1.</w:t>
      </w:r>
      <w:r w:rsidR="005259D4">
        <w:rPr>
          <w:rFonts w:ascii="Times New Roman" w:hAnsi="Times New Roman" w:cs="Times New Roman"/>
          <w:sz w:val="24"/>
          <w:szCs w:val="24"/>
        </w:rPr>
        <w:t>3</w:t>
      </w:r>
      <w:r w:rsidR="0067174A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0504B6">
        <w:rPr>
          <w:rFonts w:ascii="Times New Roman" w:hAnsi="Times New Roman" w:cs="Times New Roman"/>
          <w:sz w:val="24"/>
          <w:szCs w:val="24"/>
        </w:rPr>
        <w:t>Р</w:t>
      </w:r>
      <w:r w:rsidR="0067174A">
        <w:rPr>
          <w:rFonts w:ascii="Times New Roman" w:hAnsi="Times New Roman" w:cs="Times New Roman"/>
          <w:sz w:val="24"/>
          <w:szCs w:val="24"/>
        </w:rPr>
        <w:t>егламента.</w:t>
      </w:r>
    </w:p>
    <w:p w:rsidR="0067174A" w:rsidRDefault="0067174A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Досудебное (внесудебное) обжалование ре</w:t>
      </w:r>
      <w:r w:rsidR="004C01E1">
        <w:rPr>
          <w:rFonts w:ascii="Times New Roman" w:hAnsi="Times New Roman" w:cs="Times New Roman"/>
          <w:sz w:val="24"/>
          <w:szCs w:val="24"/>
        </w:rPr>
        <w:t>шений и действий (бездействия) А</w:t>
      </w:r>
      <w:r>
        <w:rPr>
          <w:rFonts w:ascii="Times New Roman" w:hAnsi="Times New Roman" w:cs="Times New Roman"/>
          <w:sz w:val="24"/>
          <w:szCs w:val="24"/>
        </w:rPr>
        <w:t>дминистрации, ее должностных лиц осуществляется в соответствии с:</w:t>
      </w:r>
    </w:p>
    <w:p w:rsidR="0067174A" w:rsidRDefault="0067174A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Федеральным законом от 27 июля 2010 г. № 210-ФЗ «Об организации предоставления государственных и муниципальных услуг»;</w:t>
      </w:r>
    </w:p>
    <w:p w:rsidR="0067174A" w:rsidRDefault="0067174A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20 ноября 2012 г.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услуг»;</w:t>
      </w:r>
    </w:p>
    <w:p w:rsidR="0067174A" w:rsidRDefault="0067174A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  <w:r w:rsidR="004C01E1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16 августа 2012 г. № 840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</w:t>
      </w:r>
      <w:r w:rsidR="00262661">
        <w:rPr>
          <w:rFonts w:ascii="Times New Roman" w:hAnsi="Times New Roman" w:cs="Times New Roman"/>
          <w:sz w:val="24"/>
          <w:szCs w:val="24"/>
          <w:lang w:eastAsia="ru-RU"/>
        </w:rPr>
        <w:t>предоставлению государственных услуг в установленной сфередеятельности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262661">
        <w:rPr>
          <w:rFonts w:ascii="Times New Roman" w:hAnsi="Times New Roman" w:cs="Times New Roman"/>
          <w:sz w:val="24"/>
          <w:szCs w:val="24"/>
          <w:lang w:eastAsia="ru-RU"/>
        </w:rPr>
        <w:t xml:space="preserve">и их должностных лиц, организаций, предусмотренных частью 1.1 статьи 16 Федерального закона «Об организации предоставления государственных и муниципальных услуг», и их работников, а также многофункциональных центров предоставления государственных и муниципальных услуг и их работников». </w:t>
      </w:r>
    </w:p>
    <w:p w:rsidR="00445E37" w:rsidRPr="000B7A23" w:rsidRDefault="00262661" w:rsidP="00445E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</w:t>
      </w:r>
      <w:r w:rsidR="0078702B" w:rsidRPr="000B7A23">
        <w:rPr>
          <w:rFonts w:ascii="Times New Roman" w:hAnsi="Times New Roman" w:cs="Times New Roman"/>
          <w:sz w:val="24"/>
          <w:szCs w:val="24"/>
        </w:rPr>
        <w:t>Заявитель может обратиться с жалобой</w:t>
      </w:r>
      <w:r w:rsidR="00AE4CC6">
        <w:rPr>
          <w:rFonts w:ascii="Times New Roman" w:hAnsi="Times New Roman" w:cs="Times New Roman"/>
          <w:sz w:val="24"/>
          <w:szCs w:val="24"/>
        </w:rPr>
        <w:t xml:space="preserve"> на действия (бездействие) решения и (или) действия (бездействие)</w:t>
      </w:r>
      <w:r w:rsidR="00395245">
        <w:rPr>
          <w:rFonts w:ascii="Times New Roman" w:hAnsi="Times New Roman" w:cs="Times New Roman"/>
          <w:sz w:val="24"/>
          <w:szCs w:val="24"/>
        </w:rPr>
        <w:t xml:space="preserve"> </w:t>
      </w:r>
      <w:r w:rsidR="00445E37">
        <w:rPr>
          <w:rFonts w:ascii="Times New Roman" w:hAnsi="Times New Roman" w:cs="Times New Roman"/>
          <w:sz w:val="24"/>
          <w:szCs w:val="24"/>
        </w:rPr>
        <w:t>Администрации, ее должностных лиц</w:t>
      </w:r>
      <w:r w:rsidR="00445E37" w:rsidRPr="000B7A23">
        <w:rPr>
          <w:rFonts w:ascii="Times New Roman" w:hAnsi="Times New Roman" w:cs="Times New Roman"/>
          <w:sz w:val="24"/>
          <w:szCs w:val="24"/>
        </w:rPr>
        <w:t>, в том числе в следующих случаях:</w:t>
      </w:r>
    </w:p>
    <w:p w:rsidR="0078702B" w:rsidRPr="002B2BF7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>а) нарушение срока регистрации запроса заявителя о предоставлении муниципальной услуги</w:t>
      </w:r>
      <w:r w:rsidR="002B2BF7">
        <w:rPr>
          <w:rFonts w:ascii="Times New Roman" w:hAnsi="Times New Roman" w:cs="Times New Roman"/>
          <w:sz w:val="24"/>
          <w:szCs w:val="24"/>
        </w:rPr>
        <w:t xml:space="preserve">, </w:t>
      </w:r>
      <w:r w:rsidR="002B2BF7" w:rsidRPr="002B2BF7">
        <w:rPr>
          <w:rFonts w:ascii="Times New Roman" w:hAnsi="Times New Roman" w:cs="Times New Roman"/>
          <w:sz w:val="24"/>
          <w:szCs w:val="24"/>
        </w:rPr>
        <w:t xml:space="preserve">запроса, указанного в </w:t>
      </w:r>
      <w:hyperlink r:id="rId20" w:history="1">
        <w:r w:rsidR="002B2BF7" w:rsidRPr="002B2BF7">
          <w:rPr>
            <w:rFonts w:ascii="Times New Roman" w:hAnsi="Times New Roman" w:cs="Times New Roman"/>
            <w:sz w:val="24"/>
            <w:szCs w:val="24"/>
          </w:rPr>
          <w:t>статье 15.1</w:t>
        </w:r>
      </w:hyperlink>
      <w:r w:rsidR="002B2BF7" w:rsidRPr="002B2BF7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 г. № 210-ФЗ "Об организации предоставления государственных и муниципальных услуг"</w:t>
      </w:r>
      <w:r w:rsidR="00362E93">
        <w:rPr>
          <w:rFonts w:ascii="Times New Roman" w:hAnsi="Times New Roman" w:cs="Times New Roman"/>
          <w:sz w:val="24"/>
          <w:szCs w:val="24"/>
        </w:rPr>
        <w:t xml:space="preserve"> (последнее указывается в том случае, если муниципальная услуга предоставляется посредством комплексного запроса)</w:t>
      </w:r>
      <w:r w:rsidRPr="002B2BF7">
        <w:rPr>
          <w:rFonts w:ascii="Times New Roman" w:hAnsi="Times New Roman" w:cs="Times New Roman"/>
          <w:sz w:val="24"/>
          <w:szCs w:val="24"/>
        </w:rPr>
        <w:t>;</w:t>
      </w:r>
    </w:p>
    <w:p w:rsidR="00AE3355" w:rsidRDefault="0078702B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>б) нарушение срока предоставления муниципальной услуги</w:t>
      </w:r>
      <w:r w:rsidR="00AE3355">
        <w:rPr>
          <w:rFonts w:ascii="Times New Roman" w:hAnsi="Times New Roman" w:cs="Times New Roman"/>
          <w:sz w:val="24"/>
          <w:szCs w:val="24"/>
        </w:rPr>
        <w:t>;</w:t>
      </w:r>
    </w:p>
    <w:p w:rsidR="0078702B" w:rsidRPr="000B7A23" w:rsidRDefault="0078702B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>в) требование предоставления заявителем документов</w:t>
      </w:r>
      <w:r w:rsidR="000756A2" w:rsidRPr="00D36476">
        <w:rPr>
          <w:rFonts w:ascii="Times New Roman" w:hAnsi="Times New Roman" w:cs="Times New Roman"/>
          <w:sz w:val="24"/>
          <w:szCs w:val="24"/>
          <w:lang w:eastAsia="ru-RU"/>
        </w:rPr>
        <w:t>или информации либо осуществления действий, представление или осуществление которых не предусмотрено</w:t>
      </w:r>
      <w:r w:rsidRPr="000B7A23">
        <w:rPr>
          <w:rFonts w:ascii="Times New Roman" w:hAnsi="Times New Roman" w:cs="Times New Roman"/>
          <w:sz w:val="24"/>
          <w:szCs w:val="24"/>
        </w:rPr>
        <w:t>нормативными правовыми актами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, нормативными правовыми актами Нижегородской области, нормативными правовыми актами </w:t>
      </w:r>
      <w:r w:rsidR="00395245" w:rsidRPr="00395245">
        <w:rPr>
          <w:rFonts w:ascii="Times New Roman" w:hAnsi="Times New Roman" w:cs="Times New Roman"/>
          <w:sz w:val="24"/>
          <w:szCs w:val="24"/>
        </w:rPr>
        <w:t>Ковернинского муниципального округа Нижегородской области</w:t>
      </w:r>
      <w:r w:rsidRPr="00395245">
        <w:rPr>
          <w:rFonts w:ascii="Times New Roman" w:hAnsi="Times New Roman" w:cs="Times New Roman"/>
          <w:sz w:val="24"/>
          <w:szCs w:val="24"/>
        </w:rPr>
        <w:t>,</w:t>
      </w:r>
      <w:r w:rsidRPr="000B7A23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услуги;</w:t>
      </w:r>
    </w:p>
    <w:p w:rsidR="0078702B" w:rsidRPr="000B7A23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>г) отказ в приеме документов, предоставление которых предусмотрено нормативными правовыми актами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, нормативными правовыми актами Нижегородской области, нормативными правовыми актами </w:t>
      </w:r>
      <w:r w:rsidR="00395245" w:rsidRPr="00395245">
        <w:rPr>
          <w:rFonts w:ascii="Times New Roman" w:hAnsi="Times New Roman" w:cs="Times New Roman"/>
          <w:sz w:val="24"/>
          <w:szCs w:val="24"/>
        </w:rPr>
        <w:t>Ковернинского муниципального округа Нижегородской области</w:t>
      </w:r>
      <w:r w:rsidRPr="000B7A23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</w:t>
      </w:r>
      <w:r w:rsidRPr="000B7A23">
        <w:rPr>
          <w:rFonts w:ascii="Times New Roman" w:hAnsi="Times New Roman" w:cs="Times New Roman"/>
          <w:sz w:val="24"/>
          <w:szCs w:val="24"/>
        </w:rPr>
        <w:lastRenderedPageBreak/>
        <w:t>услуги;</w:t>
      </w:r>
    </w:p>
    <w:p w:rsidR="0078702B" w:rsidRPr="000B7A23" w:rsidRDefault="0078702B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>д)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, нормативными правовыми актами Нижегородской области, нормативными правовыми актами </w:t>
      </w:r>
      <w:r w:rsidR="00395245" w:rsidRPr="00395245">
        <w:rPr>
          <w:rFonts w:ascii="Times New Roman" w:hAnsi="Times New Roman" w:cs="Times New Roman"/>
          <w:sz w:val="24"/>
          <w:szCs w:val="24"/>
        </w:rPr>
        <w:t>Ковернинского муниципального округа Нижегородской области</w:t>
      </w:r>
      <w:r w:rsidR="00395245">
        <w:rPr>
          <w:rFonts w:ascii="Times New Roman" w:hAnsi="Times New Roman" w:cs="Times New Roman"/>
          <w:sz w:val="24"/>
          <w:szCs w:val="24"/>
        </w:rPr>
        <w:t>;</w:t>
      </w:r>
    </w:p>
    <w:p w:rsidR="0078702B" w:rsidRPr="000B7A23" w:rsidRDefault="0078702B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 xml:space="preserve">е) </w:t>
      </w:r>
      <w:r w:rsidR="00C0254F">
        <w:rPr>
          <w:rFonts w:ascii="Times New Roman" w:hAnsi="Times New Roman" w:cs="Times New Roman"/>
          <w:sz w:val="24"/>
          <w:szCs w:val="24"/>
          <w:lang w:eastAsia="ru-RU"/>
        </w:rPr>
        <w:t xml:space="preserve">затребование с заявителя при предоставлении 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нормативными правовыми актами </w:t>
      </w:r>
      <w:r w:rsidR="00395245" w:rsidRPr="00395245">
        <w:rPr>
          <w:rFonts w:ascii="Times New Roman" w:hAnsi="Times New Roman" w:cs="Times New Roman"/>
          <w:sz w:val="24"/>
          <w:szCs w:val="24"/>
        </w:rPr>
        <w:t>Ковернинского муниципального округа Нижегородской области</w:t>
      </w:r>
      <w:r w:rsidRPr="000B7A23">
        <w:rPr>
          <w:rFonts w:ascii="Times New Roman" w:hAnsi="Times New Roman" w:cs="Times New Roman"/>
          <w:sz w:val="24"/>
          <w:szCs w:val="24"/>
        </w:rPr>
        <w:t>;</w:t>
      </w:r>
    </w:p>
    <w:p w:rsidR="00AE3355" w:rsidRPr="00CD1AD3" w:rsidRDefault="002C2CB0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ж) отказ А</w:t>
      </w:r>
      <w:r w:rsidR="0078702B" w:rsidRPr="00CD1AD3">
        <w:rPr>
          <w:rFonts w:ascii="Times New Roman" w:hAnsi="Times New Roman" w:cs="Times New Roman"/>
          <w:sz w:val="24"/>
          <w:szCs w:val="24"/>
        </w:rPr>
        <w:t xml:space="preserve">дминистрации, его должностного лица </w:t>
      </w:r>
      <w:r w:rsidR="00645E2A" w:rsidRPr="00CD1AD3">
        <w:rPr>
          <w:rFonts w:ascii="Times New Roman" w:hAnsi="Times New Roman" w:cs="Times New Roman"/>
          <w:sz w:val="24"/>
          <w:szCs w:val="24"/>
          <w:lang w:eastAsia="ru-RU"/>
        </w:rPr>
        <w:t>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</w:t>
      </w:r>
      <w:r w:rsidR="00AE3355" w:rsidRPr="00CD1AD3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45E2A" w:rsidRPr="00CD1AD3" w:rsidRDefault="00573713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з</w:t>
      </w:r>
      <w:r w:rsidR="00645E2A" w:rsidRPr="00CD1AD3">
        <w:rPr>
          <w:rFonts w:ascii="Times New Roman" w:hAnsi="Times New Roman" w:cs="Times New Roman"/>
          <w:bCs/>
          <w:sz w:val="24"/>
          <w:szCs w:val="24"/>
          <w:lang w:eastAsia="ru-RU"/>
        </w:rPr>
        <w:t>)</w:t>
      </w:r>
      <w:r w:rsidR="00645E2A" w:rsidRPr="00CD1AD3">
        <w:rPr>
          <w:rFonts w:ascii="Times New Roman" w:hAnsi="Times New Roman" w:cs="Times New Roman"/>
          <w:sz w:val="24"/>
          <w:szCs w:val="24"/>
          <w:lang w:eastAsia="ru-RU"/>
        </w:rPr>
        <w:t xml:space="preserve"> нарушение срока или порядка выдачи документов по результатам предоставления муниципальной услуги;</w:t>
      </w:r>
    </w:p>
    <w:p w:rsidR="000B43B7" w:rsidRPr="00CD1AD3" w:rsidRDefault="00645E2A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D1AD3">
        <w:rPr>
          <w:rFonts w:ascii="Times New Roman" w:hAnsi="Times New Roman" w:cs="Times New Roman"/>
          <w:sz w:val="24"/>
          <w:szCs w:val="24"/>
          <w:lang w:eastAsia="ru-RU"/>
        </w:rPr>
        <w:t xml:space="preserve">и)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Нижегородской области, нормативными правовыми актами </w:t>
      </w:r>
      <w:r w:rsidR="00C117B9" w:rsidRPr="00395245">
        <w:rPr>
          <w:rFonts w:ascii="Times New Roman" w:hAnsi="Times New Roman" w:cs="Times New Roman"/>
          <w:sz w:val="24"/>
          <w:szCs w:val="24"/>
        </w:rPr>
        <w:t>Ковернинского муниципального округа Нижегородской области</w:t>
      </w:r>
      <w:r w:rsidR="00AE3355" w:rsidRPr="00CD1AD3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45E2A" w:rsidRDefault="000B43B7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1AD3">
        <w:rPr>
          <w:rFonts w:ascii="Times New Roman" w:hAnsi="Times New Roman" w:cs="Times New Roman"/>
          <w:sz w:val="24"/>
          <w:szCs w:val="24"/>
          <w:lang w:eastAsia="ru-RU"/>
        </w:rPr>
        <w:t xml:space="preserve">к)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r:id="rId21" w:history="1">
        <w:r w:rsidRPr="00CD1AD3">
          <w:rPr>
            <w:rFonts w:ascii="Times New Roman" w:hAnsi="Times New Roman" w:cs="Times New Roman"/>
            <w:sz w:val="24"/>
            <w:szCs w:val="24"/>
            <w:lang w:eastAsia="ru-RU"/>
          </w:rPr>
          <w:t>пунктом 4 части 1 статьи 7</w:t>
        </w:r>
      </w:hyperlink>
      <w:r w:rsidRPr="00CD1AD3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 </w:t>
      </w:r>
      <w:r w:rsidRPr="00CD1AD3">
        <w:rPr>
          <w:rFonts w:ascii="Times New Roman" w:hAnsi="Times New Roman" w:cs="Times New Roman"/>
          <w:bCs/>
          <w:sz w:val="24"/>
          <w:szCs w:val="24"/>
          <w:lang w:eastAsia="ru-RU"/>
        </w:rPr>
        <w:t>от 27</w:t>
      </w:r>
      <w:r w:rsidR="00C0254F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июля </w:t>
      </w:r>
      <w:r w:rsidRPr="00CD1AD3">
        <w:rPr>
          <w:rFonts w:ascii="Times New Roman" w:hAnsi="Times New Roman" w:cs="Times New Roman"/>
          <w:bCs/>
          <w:sz w:val="24"/>
          <w:szCs w:val="24"/>
          <w:lang w:eastAsia="ru-RU"/>
        </w:rPr>
        <w:t>2010 г</w:t>
      </w:r>
      <w:r w:rsidR="00C0254F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CD1AD3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№210-ФЗ</w:t>
      </w:r>
      <w:r w:rsidR="00C0254F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«Об организации предоставления государственных и муниципальных услуг»</w:t>
      </w:r>
      <w:r w:rsidRPr="00CD1AD3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9E3059" w:rsidRPr="009E3059" w:rsidRDefault="009E3059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3059">
        <w:rPr>
          <w:rFonts w:ascii="Times New Roman" w:hAnsi="Times New Roman" w:cs="Times New Roman"/>
          <w:sz w:val="24"/>
          <w:szCs w:val="24"/>
          <w:lang w:eastAsia="ru-RU"/>
        </w:rPr>
        <w:t>5.6. В электронном виде жалоба может быть подана заявителем посредством:</w:t>
      </w:r>
    </w:p>
    <w:p w:rsidR="009E3059" w:rsidRPr="009E3059" w:rsidRDefault="009E3059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3059">
        <w:rPr>
          <w:rFonts w:ascii="Times New Roman" w:hAnsi="Times New Roman" w:cs="Times New Roman"/>
          <w:sz w:val="24"/>
          <w:szCs w:val="24"/>
          <w:lang w:eastAsia="ru-RU"/>
        </w:rPr>
        <w:t xml:space="preserve">а) официального сайта органа, предоставляющего </w:t>
      </w:r>
      <w:r w:rsidR="002C2CB0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муниципальную </w:t>
      </w:r>
      <w:r w:rsidRPr="009E3059">
        <w:rPr>
          <w:rFonts w:ascii="Times New Roman" w:hAnsi="Times New Roman" w:cs="Times New Roman"/>
          <w:sz w:val="24"/>
          <w:szCs w:val="24"/>
          <w:lang w:eastAsia="ru-RU"/>
        </w:rPr>
        <w:t xml:space="preserve">услугу, в информационно-телекоммуникационной сети </w:t>
      </w:r>
      <w:r w:rsidR="004C01E1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9E3059">
        <w:rPr>
          <w:rFonts w:ascii="Times New Roman" w:hAnsi="Times New Roman" w:cs="Times New Roman"/>
          <w:sz w:val="24"/>
          <w:szCs w:val="24"/>
          <w:lang w:eastAsia="ru-RU"/>
        </w:rPr>
        <w:t>Интернет</w:t>
      </w:r>
      <w:r w:rsidR="004C01E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9E3059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9E3059" w:rsidRPr="009E3059" w:rsidRDefault="009E3059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3059">
        <w:rPr>
          <w:rFonts w:ascii="Times New Roman" w:hAnsi="Times New Roman" w:cs="Times New Roman"/>
          <w:sz w:val="24"/>
          <w:szCs w:val="24"/>
          <w:lang w:eastAsia="ru-RU"/>
        </w:rPr>
        <w:t xml:space="preserve">б) федеральной государственной информационной системы </w:t>
      </w:r>
      <w:r w:rsidR="004C01E1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9E3059">
        <w:rPr>
          <w:rFonts w:ascii="Times New Roman" w:hAnsi="Times New Roman" w:cs="Times New Roman"/>
          <w:sz w:val="24"/>
          <w:szCs w:val="24"/>
          <w:lang w:eastAsia="ru-RU"/>
        </w:rPr>
        <w:t>Единый портал государственных и муниципальных услуг (ф</w:t>
      </w:r>
      <w:r w:rsidR="004C01E1">
        <w:rPr>
          <w:rFonts w:ascii="Times New Roman" w:hAnsi="Times New Roman" w:cs="Times New Roman"/>
          <w:sz w:val="24"/>
          <w:szCs w:val="24"/>
          <w:lang w:eastAsia="ru-RU"/>
        </w:rPr>
        <w:t>ункций)»</w:t>
      </w:r>
      <w:r w:rsidRPr="009E3059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9E3059" w:rsidRPr="009E3059" w:rsidRDefault="009E3059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3059">
        <w:rPr>
          <w:rFonts w:ascii="Times New Roman" w:hAnsi="Times New Roman" w:cs="Times New Roman"/>
          <w:sz w:val="24"/>
          <w:szCs w:val="24"/>
          <w:lang w:eastAsia="ru-RU"/>
        </w:rPr>
        <w:t xml:space="preserve">в)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- система досудебного обжалования) с использованием информационно-телекоммуникационной сети </w:t>
      </w:r>
      <w:r w:rsidR="004C01E1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9E3059">
        <w:rPr>
          <w:rFonts w:ascii="Times New Roman" w:hAnsi="Times New Roman" w:cs="Times New Roman"/>
          <w:sz w:val="24"/>
          <w:szCs w:val="24"/>
          <w:lang w:eastAsia="ru-RU"/>
        </w:rPr>
        <w:t>Интернет</w:t>
      </w:r>
      <w:r w:rsidR="004C01E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9E305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8702B" w:rsidRPr="000B7A23" w:rsidRDefault="009E3059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</w:t>
      </w:r>
      <w:r w:rsidR="00C0254F">
        <w:rPr>
          <w:rFonts w:ascii="Times New Roman" w:hAnsi="Times New Roman" w:cs="Times New Roman"/>
          <w:sz w:val="24"/>
          <w:szCs w:val="24"/>
        </w:rPr>
        <w:t xml:space="preserve">. </w:t>
      </w:r>
      <w:r w:rsidR="0078702B" w:rsidRPr="000B7A23">
        <w:rPr>
          <w:rFonts w:ascii="Times New Roman" w:hAnsi="Times New Roman" w:cs="Times New Roman"/>
          <w:sz w:val="24"/>
          <w:szCs w:val="24"/>
        </w:rPr>
        <w:t>Жалоба должна содержать:</w:t>
      </w:r>
    </w:p>
    <w:p w:rsidR="0078702B" w:rsidRPr="000B7A23" w:rsidRDefault="0078702B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A23">
        <w:rPr>
          <w:rFonts w:ascii="Times New Roman" w:hAnsi="Times New Roman" w:cs="Times New Roman"/>
          <w:sz w:val="24"/>
          <w:szCs w:val="24"/>
        </w:rPr>
        <w:t>а) наименование структурн</w:t>
      </w:r>
      <w:r>
        <w:rPr>
          <w:rFonts w:ascii="Times New Roman" w:hAnsi="Times New Roman" w:cs="Times New Roman"/>
          <w:sz w:val="24"/>
          <w:szCs w:val="24"/>
        </w:rPr>
        <w:t xml:space="preserve">ого подразделения </w:t>
      </w:r>
      <w:r w:rsidR="005259D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дминистрации</w:t>
      </w:r>
      <w:r w:rsidRPr="000B7A23">
        <w:rPr>
          <w:rFonts w:ascii="Times New Roman" w:hAnsi="Times New Roman" w:cs="Times New Roman"/>
          <w:sz w:val="24"/>
          <w:szCs w:val="24"/>
        </w:rPr>
        <w:t>, должностного лица администрации либо муниципального служащего,</w:t>
      </w:r>
      <w:r w:rsidR="00C117B9">
        <w:rPr>
          <w:rFonts w:ascii="Times New Roman" w:hAnsi="Times New Roman" w:cs="Times New Roman"/>
          <w:sz w:val="24"/>
          <w:szCs w:val="24"/>
        </w:rPr>
        <w:t xml:space="preserve"> </w:t>
      </w:r>
      <w:r w:rsidRPr="000B7A23">
        <w:rPr>
          <w:rFonts w:ascii="Times New Roman" w:hAnsi="Times New Roman" w:cs="Times New Roman"/>
          <w:sz w:val="24"/>
          <w:szCs w:val="24"/>
        </w:rPr>
        <w:t>решения и действия (бездействие) которых обжалуются;</w:t>
      </w:r>
    </w:p>
    <w:p w:rsidR="00EA6C67" w:rsidRPr="009E3059" w:rsidRDefault="0078702B" w:rsidP="00EA6C67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3059">
        <w:rPr>
          <w:rFonts w:ascii="Times New Roman" w:hAnsi="Times New Roman" w:cs="Times New Roman"/>
          <w:sz w:val="24"/>
          <w:szCs w:val="24"/>
        </w:rPr>
        <w:t xml:space="preserve">б) </w:t>
      </w:r>
      <w:r w:rsidR="00EA6C67" w:rsidRPr="009E3059">
        <w:rPr>
          <w:rFonts w:ascii="Times New Roman" w:hAnsi="Times New Roman" w:cs="Times New Roman"/>
          <w:sz w:val="24"/>
          <w:szCs w:val="24"/>
          <w:lang w:eastAsia="ru-RU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</w:t>
      </w:r>
      <w:r w:rsidR="00EA6C67" w:rsidRPr="009E3059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 (за исключением случая, когда жалоба направляется </w:t>
      </w:r>
      <w:r w:rsidR="00EA6C67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посредством системы досудебного обжалования)</w:t>
      </w:r>
      <w:r w:rsidR="00EA6C67" w:rsidRPr="009E3059">
        <w:rPr>
          <w:rFonts w:ascii="Times New Roman" w:hAnsi="Times New Roman" w:cs="Times New Roman"/>
          <w:sz w:val="24"/>
          <w:szCs w:val="24"/>
        </w:rPr>
        <w:t>;</w:t>
      </w:r>
    </w:p>
    <w:p w:rsidR="00707318" w:rsidRPr="009E3059" w:rsidRDefault="0078702B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B7A23">
        <w:rPr>
          <w:rFonts w:ascii="Times New Roman" w:hAnsi="Times New Roman" w:cs="Times New Roman"/>
          <w:sz w:val="24"/>
          <w:szCs w:val="24"/>
        </w:rPr>
        <w:t xml:space="preserve">в) </w:t>
      </w:r>
      <w:r w:rsidRPr="00707318">
        <w:rPr>
          <w:rFonts w:ascii="Times New Roman" w:hAnsi="Times New Roman" w:cs="Times New Roman"/>
          <w:sz w:val="24"/>
          <w:szCs w:val="24"/>
        </w:rPr>
        <w:t>сведения об обжалуемых решениях и действиях (бездействии) структурного подразделен</w:t>
      </w:r>
      <w:r w:rsidR="002C2CB0">
        <w:rPr>
          <w:rFonts w:ascii="Times New Roman" w:hAnsi="Times New Roman" w:cs="Times New Roman"/>
          <w:sz w:val="24"/>
          <w:szCs w:val="24"/>
        </w:rPr>
        <w:t>ия А</w:t>
      </w:r>
      <w:r w:rsidRPr="00707318">
        <w:rPr>
          <w:rFonts w:ascii="Times New Roman" w:hAnsi="Times New Roman" w:cs="Times New Roman"/>
          <w:sz w:val="24"/>
          <w:szCs w:val="24"/>
        </w:rPr>
        <w:t>дминистрации, предоставляющего муниципальную услугу, его должностного лица либо муниципального служащего</w:t>
      </w:r>
      <w:r w:rsidR="00707318" w:rsidRPr="009E3059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78702B" w:rsidRDefault="0078702B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E3059">
        <w:rPr>
          <w:rFonts w:ascii="Times New Roman" w:hAnsi="Times New Roman" w:cs="Times New Roman"/>
          <w:sz w:val="24"/>
          <w:szCs w:val="24"/>
        </w:rPr>
        <w:t>г) доводы, на основании которых заявитель не согласен с решением и действием (бездействием) органа, предоставляющего муниципальн</w:t>
      </w:r>
      <w:r w:rsidR="009E3059" w:rsidRPr="009E3059">
        <w:rPr>
          <w:rFonts w:ascii="Times New Roman" w:hAnsi="Times New Roman" w:cs="Times New Roman"/>
          <w:sz w:val="24"/>
          <w:szCs w:val="24"/>
        </w:rPr>
        <w:t>ую</w:t>
      </w:r>
      <w:r w:rsidRPr="009E3059">
        <w:rPr>
          <w:rFonts w:ascii="Times New Roman" w:hAnsi="Times New Roman" w:cs="Times New Roman"/>
          <w:sz w:val="24"/>
          <w:szCs w:val="24"/>
        </w:rPr>
        <w:t xml:space="preserve"> услугу, его должностного лица либо муниципального служащего. Заявителем могут быть представлены документы (при </w:t>
      </w:r>
      <w:r w:rsidRPr="009E3059">
        <w:rPr>
          <w:rFonts w:ascii="Times New Roman" w:hAnsi="Times New Roman" w:cs="Times New Roman"/>
          <w:sz w:val="24"/>
          <w:szCs w:val="24"/>
        </w:rPr>
        <w:lastRenderedPageBreak/>
        <w:t>наличии), подтверждающие доводы заявителя, либо их копии.</w:t>
      </w:r>
    </w:p>
    <w:p w:rsidR="0078702B" w:rsidRPr="000B7A23" w:rsidRDefault="009E3059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5.8. В случае подачи жалобы на личном приеме заявитель представляет документ, удостоверяющий его личность</w:t>
      </w:r>
      <w:r w:rsidR="00EA6C6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:rsidR="00CF3C02" w:rsidRDefault="0078702B" w:rsidP="00CF3C02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D4105"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="009E3059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0D41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D6F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3C0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 случае если жалоба подается через представителя заявителя, представляется документ, подтверждающий личность представителя, а также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CF3C02" w:rsidRDefault="00CF3C02" w:rsidP="00CF3C02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а) оформленная в соответствии с </w:t>
      </w:r>
      <w:hyperlink r:id="rId22" w:history="1">
        <w:r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законодательством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Российской Федерации доверенность (для физических лиц);</w:t>
      </w:r>
    </w:p>
    <w:p w:rsidR="00CF3C02" w:rsidRDefault="00CF3C02" w:rsidP="00CF3C02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CF3C02" w:rsidRDefault="00CF3C02" w:rsidP="00CF3C02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CF3C02" w:rsidRDefault="00CF3C02" w:rsidP="00CF3C02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 подаче жалобы в электронном виде документы, указанные в настоящем пункте,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 При этом документ, удостоверяющий личность заявителя, не требуется.</w:t>
      </w:r>
    </w:p>
    <w:p w:rsidR="0078702B" w:rsidRPr="000B7A23" w:rsidRDefault="009E1219" w:rsidP="00CF3C02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5.10. Заявитель имеет право обратиться в </w:t>
      </w:r>
      <w:r w:rsidR="00D6225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дминистрацию за получением информации и документов, необходимых для обоснования и рассмотрения жалобы.</w:t>
      </w:r>
    </w:p>
    <w:p w:rsidR="009E1219" w:rsidRPr="009E1219" w:rsidRDefault="0078702B" w:rsidP="004919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9E1219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</w:t>
      </w:r>
      <w:r w:rsidR="007D6F5D">
        <w:rPr>
          <w:rFonts w:ascii="Times New Roman" w:hAnsi="Times New Roman" w:cs="Times New Roman"/>
          <w:sz w:val="24"/>
          <w:szCs w:val="24"/>
        </w:rPr>
        <w:t xml:space="preserve"> </w:t>
      </w:r>
      <w:r w:rsidR="009E1219" w:rsidRPr="009E1219">
        <w:rPr>
          <w:rFonts w:ascii="Times New Roman" w:hAnsi="Times New Roman" w:cs="Times New Roman"/>
          <w:sz w:val="24"/>
          <w:szCs w:val="24"/>
        </w:rPr>
        <w:t xml:space="preserve">Жалоба, поступившая в </w:t>
      </w:r>
      <w:r w:rsidR="00B65861">
        <w:rPr>
          <w:rFonts w:ascii="Times New Roman" w:hAnsi="Times New Roman" w:cs="Times New Roman"/>
          <w:sz w:val="24"/>
          <w:szCs w:val="24"/>
        </w:rPr>
        <w:t>А</w:t>
      </w:r>
      <w:r w:rsidR="009E1219">
        <w:rPr>
          <w:rFonts w:ascii="Times New Roman" w:hAnsi="Times New Roman" w:cs="Times New Roman"/>
          <w:sz w:val="24"/>
          <w:szCs w:val="24"/>
        </w:rPr>
        <w:t>дминистрацию</w:t>
      </w:r>
      <w:r w:rsidR="007D6F5D">
        <w:rPr>
          <w:rFonts w:ascii="Times New Roman" w:hAnsi="Times New Roman" w:cs="Times New Roman"/>
          <w:sz w:val="24"/>
          <w:szCs w:val="24"/>
        </w:rPr>
        <w:t xml:space="preserve"> </w:t>
      </w:r>
      <w:r w:rsidR="009E1219" w:rsidRPr="009E1219">
        <w:rPr>
          <w:rFonts w:ascii="Times New Roman" w:hAnsi="Times New Roman" w:cs="Times New Roman"/>
          <w:sz w:val="24"/>
          <w:szCs w:val="24"/>
        </w:rPr>
        <w:t>подлежит регистрации не позднее следующего за днем ее поступления рабочего дня. Жалоба рассматривается в течение 15 рабочих дней со дня ее регистрации.</w:t>
      </w:r>
    </w:p>
    <w:p w:rsidR="00537514" w:rsidRPr="00537514" w:rsidRDefault="00F47F1C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514">
        <w:rPr>
          <w:rFonts w:ascii="Times New Roman" w:hAnsi="Times New Roman" w:cs="Times New Roman"/>
          <w:sz w:val="24"/>
          <w:szCs w:val="24"/>
        </w:rPr>
        <w:t xml:space="preserve">В случае, если </w:t>
      </w:r>
      <w:r w:rsidR="00537514" w:rsidRPr="00537514">
        <w:rPr>
          <w:rFonts w:ascii="Times New Roman" w:hAnsi="Times New Roman" w:cs="Times New Roman"/>
          <w:sz w:val="24"/>
          <w:szCs w:val="24"/>
        </w:rPr>
        <w:t xml:space="preserve">принятие решения по жалобе не входит в компетенцию </w:t>
      </w:r>
      <w:r w:rsidR="00B65861">
        <w:rPr>
          <w:rFonts w:ascii="Times New Roman" w:hAnsi="Times New Roman" w:cs="Times New Roman"/>
          <w:sz w:val="24"/>
          <w:szCs w:val="24"/>
        </w:rPr>
        <w:t>А</w:t>
      </w:r>
      <w:r w:rsidR="00537514" w:rsidRPr="00537514">
        <w:rPr>
          <w:rFonts w:ascii="Times New Roman" w:hAnsi="Times New Roman" w:cs="Times New Roman"/>
          <w:sz w:val="24"/>
          <w:szCs w:val="24"/>
        </w:rPr>
        <w:t xml:space="preserve">дминистрации, </w:t>
      </w:r>
      <w:r w:rsidR="00B65861">
        <w:rPr>
          <w:rFonts w:ascii="Times New Roman" w:hAnsi="Times New Roman" w:cs="Times New Roman"/>
          <w:sz w:val="24"/>
          <w:szCs w:val="24"/>
        </w:rPr>
        <w:t>А</w:t>
      </w:r>
      <w:r w:rsidR="00537514" w:rsidRPr="00537514">
        <w:rPr>
          <w:rFonts w:ascii="Times New Roman" w:hAnsi="Times New Roman" w:cs="Times New Roman"/>
          <w:sz w:val="24"/>
          <w:szCs w:val="24"/>
        </w:rPr>
        <w:t xml:space="preserve">дминистрация в течение 3 рабочих дней со дня ее регистрации направляем жалобу в уполномоченный на ее рассмотрение орган и в письменной форме информирует заявителя о перенаправлении жалобы.  При этом срок рассмотрения жалобы исчисляется со дня регистрации жалобы в уполномоченном на ее рассмотрение органе. </w:t>
      </w:r>
    </w:p>
    <w:p w:rsidR="00F47F1C" w:rsidRPr="006B583D" w:rsidRDefault="00537514" w:rsidP="004919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514">
        <w:rPr>
          <w:rFonts w:ascii="Times New Roman" w:hAnsi="Times New Roman" w:cs="Times New Roman"/>
          <w:sz w:val="24"/>
          <w:szCs w:val="24"/>
        </w:rPr>
        <w:t>С</w:t>
      </w:r>
      <w:r w:rsidR="00F47F1C" w:rsidRPr="00537514">
        <w:rPr>
          <w:rFonts w:ascii="Times New Roman" w:hAnsi="Times New Roman" w:cs="Times New Roman"/>
          <w:sz w:val="24"/>
          <w:szCs w:val="24"/>
        </w:rPr>
        <w:t xml:space="preserve">рок рассмотрения жалобы исчисляется со дня регистрации такой жалобы в уполномоченном на ее рассмотрение органе, предоставляющем </w:t>
      </w:r>
      <w:r w:rsidR="006B583D" w:rsidRPr="00537514">
        <w:rPr>
          <w:rFonts w:ascii="Times New Roman" w:hAnsi="Times New Roman" w:cs="Times New Roman"/>
          <w:sz w:val="24"/>
          <w:szCs w:val="24"/>
        </w:rPr>
        <w:t>муниципальные</w:t>
      </w:r>
      <w:r w:rsidR="00765484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:rsidR="00052083" w:rsidRPr="009507B2" w:rsidRDefault="007D6F5D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</w:t>
      </w:r>
      <w:r w:rsidR="00052083" w:rsidRPr="009507B2">
        <w:rPr>
          <w:rFonts w:ascii="Times New Roman" w:hAnsi="Times New Roman" w:cs="Times New Roman"/>
          <w:sz w:val="24"/>
          <w:szCs w:val="24"/>
        </w:rPr>
        <w:t>. По результатам рассмотрения жалобы принимается одно из следующих решений:</w:t>
      </w:r>
    </w:p>
    <w:p w:rsidR="00D4159E" w:rsidRPr="009507B2" w:rsidRDefault="009507B2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ж</w:t>
      </w:r>
      <w:r w:rsidR="00052083" w:rsidRPr="009507B2">
        <w:rPr>
          <w:rFonts w:ascii="Times New Roman" w:hAnsi="Times New Roman" w:cs="Times New Roman"/>
          <w:sz w:val="24"/>
          <w:szCs w:val="24"/>
        </w:rPr>
        <w:t>алоба удовлетворяется, в том числе в форме отмены принятого р</w:t>
      </w:r>
      <w:r w:rsidR="002C2CB0">
        <w:rPr>
          <w:rFonts w:ascii="Times New Roman" w:hAnsi="Times New Roman" w:cs="Times New Roman"/>
          <w:sz w:val="24"/>
          <w:szCs w:val="24"/>
        </w:rPr>
        <w:t>ешения, исправления допущенных А</w:t>
      </w:r>
      <w:r w:rsidR="00052083" w:rsidRPr="009507B2">
        <w:rPr>
          <w:rFonts w:ascii="Times New Roman" w:hAnsi="Times New Roman" w:cs="Times New Roman"/>
          <w:sz w:val="24"/>
          <w:szCs w:val="24"/>
        </w:rPr>
        <w:t>дминистрацией</w:t>
      </w:r>
      <w:r w:rsidR="007D6F5D">
        <w:rPr>
          <w:rFonts w:ascii="Times New Roman" w:hAnsi="Times New Roman" w:cs="Times New Roman"/>
          <w:sz w:val="24"/>
          <w:szCs w:val="24"/>
        </w:rPr>
        <w:t xml:space="preserve"> </w:t>
      </w:r>
      <w:r w:rsidR="00052083" w:rsidRPr="009507B2">
        <w:rPr>
          <w:rFonts w:ascii="Times New Roman" w:hAnsi="Times New Roman" w:cs="Times New Roman"/>
          <w:sz w:val="24"/>
          <w:szCs w:val="24"/>
        </w:rPr>
        <w:t>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</w:t>
      </w:r>
      <w:r w:rsidR="009C5D98">
        <w:rPr>
          <w:rFonts w:ascii="Times New Roman" w:hAnsi="Times New Roman" w:cs="Times New Roman"/>
          <w:sz w:val="24"/>
          <w:szCs w:val="24"/>
        </w:rPr>
        <w:t xml:space="preserve"> актами Нижегородской области;</w:t>
      </w:r>
    </w:p>
    <w:p w:rsidR="00D4159E" w:rsidRPr="009507B2" w:rsidRDefault="009507B2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7D6F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D4159E" w:rsidRPr="009507B2">
        <w:rPr>
          <w:rFonts w:ascii="Times New Roman" w:hAnsi="Times New Roman" w:cs="Times New Roman"/>
          <w:sz w:val="24"/>
          <w:szCs w:val="24"/>
        </w:rPr>
        <w:t xml:space="preserve"> удовлетворении жалобы отказывается.</w:t>
      </w:r>
    </w:p>
    <w:p w:rsidR="00D4159E" w:rsidRPr="009507B2" w:rsidRDefault="007D6F5D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</w:t>
      </w:r>
      <w:r w:rsidR="00D4159E" w:rsidRPr="009507B2">
        <w:rPr>
          <w:rFonts w:ascii="Times New Roman" w:hAnsi="Times New Roman" w:cs="Times New Roman"/>
          <w:sz w:val="24"/>
          <w:szCs w:val="24"/>
        </w:rPr>
        <w:t>. В удовлетворении жалобы отказывается в следующих случаях:</w:t>
      </w:r>
    </w:p>
    <w:p w:rsidR="00D4159E" w:rsidRDefault="007D6F5D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5.13</w:t>
      </w:r>
      <w:r w:rsidR="00D4159E">
        <w:rPr>
          <w:rFonts w:ascii="Times New Roman" w:hAnsi="Times New Roman" w:cs="Times New Roman"/>
          <w:sz w:val="24"/>
          <w:szCs w:val="24"/>
          <w:lang w:eastAsia="ru-RU"/>
        </w:rPr>
        <w:t>.1. Наличие вступившего в законную силу решения суда по жалобе о том же предмете и по тем же основаниям.</w:t>
      </w:r>
    </w:p>
    <w:p w:rsidR="00D4159E" w:rsidRDefault="007D6F5D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5.13</w:t>
      </w:r>
      <w:r w:rsidR="00D4159E">
        <w:rPr>
          <w:rFonts w:ascii="Times New Roman" w:hAnsi="Times New Roman" w:cs="Times New Roman"/>
          <w:sz w:val="24"/>
          <w:szCs w:val="24"/>
          <w:lang w:eastAsia="ru-RU"/>
        </w:rPr>
        <w:t>.2. Подача жалобы лицом, полномочия которого не подтверждены в порядке, установленном законодательством Российской Федерации.</w:t>
      </w:r>
    </w:p>
    <w:p w:rsidR="00D4159E" w:rsidRDefault="007D6F5D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5.13</w:t>
      </w:r>
      <w:r w:rsidR="00D4159E">
        <w:rPr>
          <w:rFonts w:ascii="Times New Roman" w:hAnsi="Times New Roman" w:cs="Times New Roman"/>
          <w:sz w:val="24"/>
          <w:szCs w:val="24"/>
          <w:lang w:eastAsia="ru-RU"/>
        </w:rPr>
        <w:t xml:space="preserve">.3. Наличие решения по жалобе, принятого ранее в соответствии с требованиями настоящего </w:t>
      </w:r>
      <w:r w:rsidR="002C2CB0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D4159E">
        <w:rPr>
          <w:rFonts w:ascii="Times New Roman" w:hAnsi="Times New Roman" w:cs="Times New Roman"/>
          <w:sz w:val="24"/>
          <w:szCs w:val="24"/>
          <w:lang w:eastAsia="ru-RU"/>
        </w:rPr>
        <w:t>егламента в отношении того же заявителя и по тому же предмету жалобы.</w:t>
      </w:r>
    </w:p>
    <w:p w:rsidR="00D4159E" w:rsidRDefault="007D6F5D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5.14</w:t>
      </w:r>
      <w:r w:rsidR="00D4159E">
        <w:rPr>
          <w:rFonts w:ascii="Times New Roman" w:hAnsi="Times New Roman" w:cs="Times New Roman"/>
          <w:sz w:val="24"/>
          <w:szCs w:val="24"/>
          <w:lang w:eastAsia="ru-RU"/>
        </w:rPr>
        <w:t>. Не позднее дня, следующего за днем принятия р</w:t>
      </w:r>
      <w:r>
        <w:rPr>
          <w:rFonts w:ascii="Times New Roman" w:hAnsi="Times New Roman" w:cs="Times New Roman"/>
          <w:sz w:val="24"/>
          <w:szCs w:val="24"/>
          <w:lang w:eastAsia="ru-RU"/>
        </w:rPr>
        <w:t>ешения, указанного в пункте 5.12</w:t>
      </w:r>
      <w:r w:rsidR="00D4159E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</w:t>
      </w:r>
      <w:r w:rsidR="002C2CB0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D4159E">
        <w:rPr>
          <w:rFonts w:ascii="Times New Roman" w:hAnsi="Times New Roman" w:cs="Times New Roman"/>
          <w:sz w:val="24"/>
          <w:szCs w:val="24"/>
          <w:lang w:eastAsia="ru-RU"/>
        </w:rPr>
        <w:t>егламента, заявителю в письменной форме либо в форме электронного документа направляется мотивированны</w:t>
      </w:r>
      <w:r w:rsidR="00ED697D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="00D4159E">
        <w:rPr>
          <w:rFonts w:ascii="Times New Roman" w:hAnsi="Times New Roman" w:cs="Times New Roman"/>
          <w:sz w:val="24"/>
          <w:szCs w:val="24"/>
          <w:lang w:eastAsia="ru-RU"/>
        </w:rPr>
        <w:t xml:space="preserve"> ответ о результатах рассмотрения жалобы и принятых мерах. В случае, если жалоба была направлена с использованием системы досудебного обжалования, ответ заявителю направляется посредством данной системы. </w:t>
      </w:r>
    </w:p>
    <w:p w:rsidR="00D26FF4" w:rsidRPr="00D4159E" w:rsidRDefault="007D6F5D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5.15</w:t>
      </w:r>
      <w:r w:rsidR="00D4159E" w:rsidRPr="00D4159E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26FF4" w:rsidRPr="00D4159E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ответе по результатам рассмотрения жалобы указываются:</w:t>
      </w:r>
    </w:p>
    <w:p w:rsidR="00D26FF4" w:rsidRPr="00D4159E" w:rsidRDefault="00D26FF4" w:rsidP="0049191C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5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а) </w:t>
      </w:r>
      <w:r w:rsidRPr="00D4159E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</w:t>
      </w:r>
      <w:r w:rsidRPr="00D4159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26FF4" w:rsidRPr="00D4159E" w:rsidRDefault="00D26FF4" w:rsidP="0049191C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59E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номер, дата, место принятия решения, включая сведения о должностном лице, работнике, решение или действие (бездействие) которого обжалуется;</w:t>
      </w:r>
    </w:p>
    <w:p w:rsidR="00D26FF4" w:rsidRPr="00D4159E" w:rsidRDefault="00D26FF4" w:rsidP="0049191C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59E">
        <w:rPr>
          <w:rFonts w:ascii="Times New Roman" w:eastAsia="Times New Roman" w:hAnsi="Times New Roman" w:cs="Times New Roman"/>
          <w:sz w:val="24"/>
          <w:szCs w:val="24"/>
          <w:lang w:eastAsia="ru-RU"/>
        </w:rPr>
        <w:t>в) фамилия, имя, отчество (при наличии) или наименование заявителя;</w:t>
      </w:r>
    </w:p>
    <w:p w:rsidR="00D26FF4" w:rsidRPr="00D4159E" w:rsidRDefault="00D26FF4" w:rsidP="0049191C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59E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основания для принятия решения по жалобе;</w:t>
      </w:r>
    </w:p>
    <w:p w:rsidR="00D26FF4" w:rsidRPr="00D4159E" w:rsidRDefault="00D26FF4" w:rsidP="0049191C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59E">
        <w:rPr>
          <w:rFonts w:ascii="Times New Roman" w:eastAsia="Times New Roman" w:hAnsi="Times New Roman" w:cs="Times New Roman"/>
          <w:sz w:val="24"/>
          <w:szCs w:val="24"/>
          <w:lang w:eastAsia="ru-RU"/>
        </w:rPr>
        <w:t>д) принятое по жалобе решение;</w:t>
      </w:r>
    </w:p>
    <w:p w:rsidR="00D26FF4" w:rsidRPr="002C2CB0" w:rsidRDefault="00D26FF4" w:rsidP="0049191C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</w:t>
      </w:r>
      <w:r w:rsidR="009033A3" w:rsidRPr="002C2CB0">
        <w:rPr>
          <w:rFonts w:ascii="Times New Roman" w:hAnsi="Times New Roman" w:cs="Times New Roman"/>
          <w:sz w:val="24"/>
          <w:szCs w:val="24"/>
        </w:rPr>
        <w:t>в случае признания жалобы подлежащей удовлетворению в ответе заявителю</w:t>
      </w:r>
      <w:r w:rsidR="00D4159E" w:rsidRPr="002C2CB0">
        <w:rPr>
          <w:rFonts w:ascii="Times New Roman" w:hAnsi="Times New Roman" w:cs="Times New Roman"/>
          <w:sz w:val="24"/>
          <w:szCs w:val="24"/>
        </w:rPr>
        <w:t>, указанном в части 8 статьи 11.2 Федерального закона от 27 июля 2010 г. № 210-ФЗ «Об организации предоставления государственных и муниципальных услуг»</w:t>
      </w:r>
      <w:r w:rsidR="009507B2" w:rsidRPr="002C2CB0">
        <w:rPr>
          <w:rFonts w:ascii="Times New Roman" w:hAnsi="Times New Roman" w:cs="Times New Roman"/>
          <w:sz w:val="24"/>
          <w:szCs w:val="24"/>
        </w:rPr>
        <w:t>,</w:t>
      </w:r>
      <w:r w:rsidR="009033A3" w:rsidRPr="002C2CB0">
        <w:rPr>
          <w:rFonts w:ascii="Times New Roman" w:hAnsi="Times New Roman" w:cs="Times New Roman"/>
          <w:sz w:val="24"/>
          <w:szCs w:val="24"/>
        </w:rPr>
        <w:t xml:space="preserve"> дается информация о действиях, осуществляемых </w:t>
      </w:r>
      <w:r w:rsidR="002C2CB0">
        <w:rPr>
          <w:rFonts w:ascii="Times New Roman" w:hAnsi="Times New Roman" w:cs="Times New Roman"/>
          <w:sz w:val="24"/>
          <w:szCs w:val="24"/>
        </w:rPr>
        <w:t>Администрацией</w:t>
      </w:r>
      <w:r w:rsidR="009033A3" w:rsidRPr="002C2CB0">
        <w:rPr>
          <w:rFonts w:ascii="Times New Roman" w:hAnsi="Times New Roman" w:cs="Times New Roman"/>
          <w:sz w:val="24"/>
          <w:szCs w:val="24"/>
        </w:rPr>
        <w:t xml:space="preserve">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</w:t>
      </w:r>
      <w:r w:rsidR="009507B2" w:rsidRPr="002C2CB0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9033A3" w:rsidRPr="002C2CB0">
        <w:rPr>
          <w:rFonts w:ascii="Times New Roman" w:hAnsi="Times New Roman" w:cs="Times New Roman"/>
          <w:sz w:val="24"/>
          <w:szCs w:val="24"/>
        </w:rPr>
        <w:t>услуги</w:t>
      </w:r>
      <w:r w:rsidRPr="002C2C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26FF4" w:rsidRPr="002C2CB0" w:rsidRDefault="00D26FF4" w:rsidP="0049191C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</w:t>
      </w:r>
      <w:r w:rsidR="009033A3" w:rsidRPr="002C2CB0">
        <w:rPr>
          <w:rFonts w:ascii="Times New Roman" w:hAnsi="Times New Roman" w:cs="Times New Roman"/>
          <w:sz w:val="24"/>
          <w:szCs w:val="24"/>
        </w:rPr>
        <w:t>в случае признания жалобы не подлежащей удовлетворению в ответе заявителю</w:t>
      </w:r>
      <w:r w:rsidR="009507B2" w:rsidRPr="002C2CB0">
        <w:rPr>
          <w:rFonts w:ascii="Times New Roman" w:hAnsi="Times New Roman" w:cs="Times New Roman"/>
          <w:sz w:val="24"/>
          <w:szCs w:val="24"/>
        </w:rPr>
        <w:t>, указанном в части 8 статьи 11.2 Федерального закона от 27 июля 2010 г. № 210-ФЗ «Об организации предоставления государственных и муниципальных услуг»,</w:t>
      </w:r>
      <w:r w:rsidR="009033A3" w:rsidRPr="002C2CB0">
        <w:rPr>
          <w:rFonts w:ascii="Times New Roman" w:hAnsi="Times New Roman" w:cs="Times New Roman"/>
          <w:sz w:val="24"/>
          <w:szCs w:val="24"/>
        </w:rPr>
        <w:t xml:space="preserve"> даются аргументированные разъяснения о причинах принятого решения, а также информация о порядке обжалования принятого решения</w:t>
      </w:r>
      <w:r w:rsidRPr="002C2C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07B2" w:rsidRDefault="007D6F5D" w:rsidP="0049191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5.16</w:t>
      </w:r>
      <w:r w:rsidR="009507B2">
        <w:rPr>
          <w:rFonts w:ascii="Times New Roman" w:hAnsi="Times New Roman" w:cs="Times New Roman"/>
          <w:sz w:val="24"/>
          <w:szCs w:val="24"/>
        </w:rPr>
        <w:t xml:space="preserve">. </w:t>
      </w:r>
      <w:r w:rsidR="009507B2" w:rsidRPr="000B7A23">
        <w:rPr>
          <w:rFonts w:ascii="Times New Roman" w:hAnsi="Times New Roman" w:cs="Times New Roman"/>
          <w:sz w:val="24"/>
          <w:szCs w:val="24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</w:t>
      </w:r>
      <w:r w:rsidR="009507B2">
        <w:rPr>
          <w:rFonts w:ascii="Times New Roman" w:hAnsi="Times New Roman" w:cs="Times New Roman"/>
          <w:sz w:val="24"/>
          <w:szCs w:val="24"/>
        </w:rPr>
        <w:t xml:space="preserve">лицо, </w:t>
      </w:r>
      <w:r w:rsidR="009507B2" w:rsidRPr="000B7A23">
        <w:rPr>
          <w:rFonts w:ascii="Times New Roman" w:hAnsi="Times New Roman" w:cs="Times New Roman"/>
          <w:sz w:val="24"/>
          <w:szCs w:val="24"/>
        </w:rPr>
        <w:t>наделенн</w:t>
      </w:r>
      <w:r w:rsidR="009507B2">
        <w:rPr>
          <w:rFonts w:ascii="Times New Roman" w:hAnsi="Times New Roman" w:cs="Times New Roman"/>
          <w:sz w:val="24"/>
          <w:szCs w:val="24"/>
        </w:rPr>
        <w:t>ое</w:t>
      </w:r>
      <w:r w:rsidR="009507B2" w:rsidRPr="000B7A23">
        <w:rPr>
          <w:rFonts w:ascii="Times New Roman" w:hAnsi="Times New Roman" w:cs="Times New Roman"/>
          <w:sz w:val="24"/>
          <w:szCs w:val="24"/>
        </w:rPr>
        <w:t xml:space="preserve"> полномочиями по рассмотрению жалоб, незамедлительно направля</w:t>
      </w:r>
      <w:r w:rsidR="009507B2">
        <w:rPr>
          <w:rFonts w:ascii="Times New Roman" w:hAnsi="Times New Roman" w:cs="Times New Roman"/>
          <w:sz w:val="24"/>
          <w:szCs w:val="24"/>
        </w:rPr>
        <w:t>ет</w:t>
      </w:r>
      <w:r w:rsidR="009507B2" w:rsidRPr="000B7A23">
        <w:rPr>
          <w:rFonts w:ascii="Times New Roman" w:hAnsi="Times New Roman" w:cs="Times New Roman"/>
          <w:sz w:val="24"/>
          <w:szCs w:val="24"/>
        </w:rPr>
        <w:t>имеющиеся материалы в органы прокуратуры.</w:t>
      </w:r>
    </w:p>
    <w:p w:rsidR="009507B2" w:rsidRDefault="007D6F5D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5.17</w:t>
      </w:r>
      <w:r w:rsidR="009507B2">
        <w:rPr>
          <w:rFonts w:ascii="Times New Roman" w:hAnsi="Times New Roman" w:cs="Times New Roman"/>
          <w:sz w:val="24"/>
          <w:szCs w:val="24"/>
        </w:rPr>
        <w:t xml:space="preserve">. Администрация </w:t>
      </w:r>
      <w:r w:rsidR="009507B2">
        <w:rPr>
          <w:rFonts w:ascii="Times New Roman" w:hAnsi="Times New Roman" w:cs="Times New Roman"/>
          <w:sz w:val="24"/>
          <w:szCs w:val="24"/>
          <w:lang w:eastAsia="ru-RU"/>
        </w:rPr>
        <w:t>вправе оставить жалобу без ответа в следующих случаях:</w:t>
      </w:r>
    </w:p>
    <w:p w:rsidR="009507B2" w:rsidRDefault="009507B2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наличие в жалобе нецензурных либо оскорбительных выражений, угроз жизни, здоровью и имуществу должностного лица, работника, а также членов его семьи;</w:t>
      </w:r>
    </w:p>
    <w:p w:rsidR="009507B2" w:rsidRDefault="009507B2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507B2" w:rsidRDefault="007D6F5D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5.18</w:t>
      </w:r>
      <w:r w:rsidR="009507B2">
        <w:rPr>
          <w:rFonts w:ascii="Times New Roman" w:hAnsi="Times New Roman" w:cs="Times New Roman"/>
          <w:sz w:val="24"/>
          <w:szCs w:val="24"/>
          <w:lang w:eastAsia="ru-RU"/>
        </w:rPr>
        <w:t>. Администрация сообща</w:t>
      </w:r>
      <w:r w:rsidR="00984AB3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9507B2">
        <w:rPr>
          <w:rFonts w:ascii="Times New Roman" w:hAnsi="Times New Roman" w:cs="Times New Roman"/>
          <w:sz w:val="24"/>
          <w:szCs w:val="24"/>
          <w:lang w:eastAsia="ru-RU"/>
        </w:rPr>
        <w:t>т заявителю об оставлении жалобы без ответа в течение 3 рабочих дней со дня регистрации жалобы.</w:t>
      </w:r>
    </w:p>
    <w:p w:rsidR="006D662E" w:rsidRDefault="007D6F5D" w:rsidP="006D662E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5.19</w:t>
      </w:r>
      <w:r w:rsidR="006D662E">
        <w:rPr>
          <w:rFonts w:ascii="Times New Roman" w:hAnsi="Times New Roman" w:cs="Times New Roman"/>
          <w:sz w:val="24"/>
          <w:szCs w:val="24"/>
          <w:lang w:eastAsia="ru-RU"/>
        </w:rPr>
        <w:t>. Информация о порядке обжалования решений и действий (бездействия) администрации, ее должностных лиц, предоставляющих муниципальную услугу размещается на Едином портале государственных и муниципальных услуг (функций) и Едином Интернет-портале государственных и муниципальных услуг (</w:t>
      </w:r>
      <w:r w:rsidR="00CF3C02">
        <w:rPr>
          <w:rFonts w:ascii="Times New Roman" w:hAnsi="Times New Roman" w:cs="Times New Roman"/>
          <w:sz w:val="24"/>
          <w:szCs w:val="24"/>
          <w:lang w:eastAsia="ru-RU"/>
        </w:rPr>
        <w:t>функций) Нижегородской области.</w:t>
      </w:r>
    </w:p>
    <w:p w:rsidR="009507B2" w:rsidRDefault="009507B2" w:rsidP="0049191C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7DE6" w:rsidRDefault="0035035C" w:rsidP="0035035C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</w:t>
      </w:r>
    </w:p>
    <w:p w:rsidR="000E2CEC" w:rsidRDefault="000E2CEC" w:rsidP="008E30A4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2CEC" w:rsidRDefault="000E2CEC" w:rsidP="008E30A4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2CEC" w:rsidRDefault="000E2CEC" w:rsidP="008E30A4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2CEC" w:rsidRDefault="000E2CEC" w:rsidP="008E30A4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2CEC" w:rsidRDefault="000E2CEC" w:rsidP="008E30A4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5675" w:rsidRDefault="005E5675" w:rsidP="008E30A4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5675" w:rsidRDefault="005E5675" w:rsidP="008E30A4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D6F5D" w:rsidRDefault="007D6F5D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br w:type="page"/>
      </w:r>
    </w:p>
    <w:p w:rsidR="00AE5A08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1 </w:t>
      </w:r>
    </w:p>
    <w:p w:rsidR="005E5675" w:rsidRPr="005E5675" w:rsidRDefault="005E5675" w:rsidP="00AE5A08">
      <w:pPr>
        <w:suppressAutoHyphens w:val="0"/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:rsidR="00830FED" w:rsidRDefault="00830FED" w:rsidP="005E5675">
      <w:pPr>
        <w:suppressAutoHyphens w:val="0"/>
        <w:autoSpaceDE w:val="0"/>
        <w:autoSpaceDN w:val="0"/>
        <w:adjustRightInd w:val="0"/>
        <w:spacing w:line="240" w:lineRule="auto"/>
        <w:jc w:val="right"/>
        <w:rPr>
          <w:rFonts w:ascii="Courier New" w:hAnsi="Courier New" w:cs="Courier New"/>
          <w:sz w:val="20"/>
          <w:szCs w:val="20"/>
          <w:lang w:eastAsia="ru-RU"/>
        </w:rPr>
      </w:pPr>
    </w:p>
    <w:p w:rsidR="00830FED" w:rsidRDefault="00830FED" w:rsidP="002E074B">
      <w:pPr>
        <w:suppressAutoHyphens w:val="0"/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264E">
        <w:rPr>
          <w:rFonts w:ascii="Times New Roman" w:hAnsi="Times New Roman" w:cs="Times New Roman"/>
          <w:sz w:val="24"/>
          <w:szCs w:val="24"/>
          <w:lang w:eastAsia="ru-RU"/>
        </w:rPr>
        <w:t xml:space="preserve">Главе </w:t>
      </w:r>
      <w:r w:rsidR="002E074B">
        <w:rPr>
          <w:rFonts w:ascii="Times New Roman" w:hAnsi="Times New Roman" w:cs="Times New Roman"/>
          <w:sz w:val="24"/>
          <w:szCs w:val="24"/>
          <w:lang w:eastAsia="ru-RU"/>
        </w:rPr>
        <w:t>местного самоуправления</w:t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E074B">
        <w:rPr>
          <w:rFonts w:ascii="Times New Roman" w:hAnsi="Times New Roman" w:cs="Times New Roman"/>
          <w:sz w:val="24"/>
          <w:szCs w:val="24"/>
          <w:lang w:eastAsia="ru-RU"/>
        </w:rPr>
        <w:t>Ковернинского муниципального округа Нижегородской области</w:t>
      </w:r>
    </w:p>
    <w:p w:rsidR="00830FED" w:rsidRDefault="00830FED" w:rsidP="00830FED">
      <w:pPr>
        <w:suppressAutoHyphens w:val="0"/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264E">
        <w:rPr>
          <w:rFonts w:ascii="Times New Roman" w:hAnsi="Times New Roman" w:cs="Times New Roman"/>
          <w:sz w:val="24"/>
          <w:szCs w:val="24"/>
          <w:lang w:eastAsia="ru-RU"/>
        </w:rPr>
        <w:t>______________________________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</w:t>
      </w:r>
    </w:p>
    <w:p w:rsidR="00830FED" w:rsidRDefault="00830FED" w:rsidP="00830FED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</w:t>
      </w:r>
    </w:p>
    <w:p w:rsidR="00830FED" w:rsidRPr="002F264E" w:rsidRDefault="00830FED" w:rsidP="00830FED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264E">
        <w:rPr>
          <w:rFonts w:ascii="Times New Roman" w:hAnsi="Times New Roman" w:cs="Times New Roman"/>
          <w:sz w:val="24"/>
          <w:szCs w:val="24"/>
          <w:lang w:eastAsia="ru-RU"/>
        </w:rPr>
        <w:t>от ____________________________________</w:t>
      </w:r>
    </w:p>
    <w:p w:rsidR="00830FED" w:rsidRPr="002F264E" w:rsidRDefault="00830FED" w:rsidP="00830FED">
      <w:pPr>
        <w:suppressAutoHyphens w:val="0"/>
        <w:autoSpaceDE w:val="0"/>
        <w:autoSpaceDN w:val="0"/>
        <w:adjustRightInd w:val="0"/>
        <w:spacing w:after="0" w:line="240" w:lineRule="auto"/>
        <w:ind w:left="4248" w:firstLine="42"/>
        <w:rPr>
          <w:rFonts w:ascii="Times New Roman" w:hAnsi="Times New Roman" w:cs="Times New Roman"/>
          <w:sz w:val="20"/>
          <w:szCs w:val="24"/>
          <w:lang w:eastAsia="ru-RU"/>
        </w:rPr>
      </w:pPr>
      <w:r w:rsidRPr="002F264E">
        <w:rPr>
          <w:rFonts w:ascii="Times New Roman" w:hAnsi="Times New Roman" w:cs="Times New Roman"/>
          <w:sz w:val="20"/>
          <w:szCs w:val="24"/>
          <w:lang w:eastAsia="ru-RU"/>
        </w:rPr>
        <w:t>(для юридического лица - полное</w:t>
      </w:r>
      <w:r>
        <w:rPr>
          <w:rFonts w:ascii="Times New Roman" w:hAnsi="Times New Roman" w:cs="Times New Roman"/>
          <w:sz w:val="20"/>
          <w:szCs w:val="24"/>
          <w:lang w:eastAsia="ru-RU"/>
        </w:rPr>
        <w:t xml:space="preserve"> наименование</w:t>
      </w:r>
      <w:r w:rsidRPr="002F264E">
        <w:rPr>
          <w:rFonts w:ascii="Times New Roman" w:hAnsi="Times New Roman" w:cs="Times New Roman"/>
          <w:sz w:val="20"/>
          <w:szCs w:val="24"/>
          <w:lang w:eastAsia="ru-RU"/>
        </w:rPr>
        <w:t>, организационно-правовая</w:t>
      </w:r>
      <w:r w:rsidR="00D75BF2">
        <w:rPr>
          <w:rFonts w:ascii="Times New Roman" w:hAnsi="Times New Roman" w:cs="Times New Roman"/>
          <w:sz w:val="20"/>
          <w:szCs w:val="24"/>
          <w:lang w:eastAsia="ru-RU"/>
        </w:rPr>
        <w:t xml:space="preserve"> </w:t>
      </w:r>
      <w:r w:rsidRPr="002F264E">
        <w:rPr>
          <w:rFonts w:ascii="Times New Roman" w:hAnsi="Times New Roman" w:cs="Times New Roman"/>
          <w:sz w:val="20"/>
          <w:szCs w:val="24"/>
          <w:lang w:eastAsia="ru-RU"/>
        </w:rPr>
        <w:t>форма, сведения о государственной регистрации; для физического лица -</w:t>
      </w:r>
    </w:p>
    <w:p w:rsidR="00830FED" w:rsidRPr="002F264E" w:rsidRDefault="00830FED" w:rsidP="00830FED">
      <w:pPr>
        <w:suppressAutoHyphens w:val="0"/>
        <w:autoSpaceDE w:val="0"/>
        <w:autoSpaceDN w:val="0"/>
        <w:adjustRightInd w:val="0"/>
        <w:spacing w:after="0" w:line="240" w:lineRule="auto"/>
        <w:ind w:left="4245"/>
        <w:rPr>
          <w:rFonts w:ascii="Times New Roman" w:hAnsi="Times New Roman" w:cs="Times New Roman"/>
          <w:sz w:val="20"/>
          <w:szCs w:val="24"/>
          <w:lang w:eastAsia="ru-RU"/>
        </w:rPr>
      </w:pPr>
      <w:r w:rsidRPr="002F264E">
        <w:rPr>
          <w:rFonts w:ascii="Times New Roman" w:hAnsi="Times New Roman" w:cs="Times New Roman"/>
          <w:sz w:val="20"/>
          <w:szCs w:val="24"/>
          <w:lang w:eastAsia="ru-RU"/>
        </w:rPr>
        <w:t>ФИО, паспортные данные: серия, номер,</w:t>
      </w:r>
      <w:r w:rsidR="00D75BF2">
        <w:rPr>
          <w:rFonts w:ascii="Times New Roman" w:hAnsi="Times New Roman" w:cs="Times New Roman"/>
          <w:sz w:val="20"/>
          <w:szCs w:val="24"/>
          <w:lang w:eastAsia="ru-RU"/>
        </w:rPr>
        <w:t xml:space="preserve"> </w:t>
      </w:r>
      <w:r w:rsidRPr="002F264E">
        <w:rPr>
          <w:rFonts w:ascii="Times New Roman" w:hAnsi="Times New Roman" w:cs="Times New Roman"/>
          <w:sz w:val="20"/>
          <w:szCs w:val="24"/>
          <w:lang w:eastAsia="ru-RU"/>
        </w:rPr>
        <w:t>каким органом и когда выдан паспорт)</w:t>
      </w:r>
    </w:p>
    <w:p w:rsidR="00830FED" w:rsidRPr="002F264E" w:rsidRDefault="00830FED" w:rsidP="00830FED">
      <w:pPr>
        <w:suppressAutoHyphens w:val="0"/>
        <w:autoSpaceDE w:val="0"/>
        <w:autoSpaceDN w:val="0"/>
        <w:adjustRightInd w:val="0"/>
        <w:spacing w:after="0" w:line="240" w:lineRule="auto"/>
        <w:ind w:left="3537"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2F264E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830FED" w:rsidRPr="002F264E" w:rsidRDefault="00830FED" w:rsidP="00830FED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                       _</w:t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</w:t>
      </w:r>
    </w:p>
    <w:p w:rsidR="00830FED" w:rsidRPr="002F264E" w:rsidRDefault="00830FED" w:rsidP="00830FED">
      <w:pPr>
        <w:suppressAutoHyphens w:val="0"/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2F264E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________________________________________</w:t>
      </w:r>
    </w:p>
    <w:p w:rsidR="00830FED" w:rsidRPr="002F264E" w:rsidRDefault="00830FED" w:rsidP="00830FED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D75BF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D75BF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Адрес заявителя: _______________________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ind w:left="4956" w:firstLine="114"/>
        <w:rPr>
          <w:rFonts w:ascii="Times New Roman" w:hAnsi="Times New Roman" w:cs="Times New Roman"/>
          <w:sz w:val="20"/>
          <w:szCs w:val="24"/>
          <w:lang w:eastAsia="ru-RU"/>
        </w:rPr>
      </w:pPr>
      <w:r w:rsidRPr="002F264E">
        <w:rPr>
          <w:rFonts w:ascii="Times New Roman" w:hAnsi="Times New Roman" w:cs="Times New Roman"/>
          <w:sz w:val="20"/>
          <w:szCs w:val="24"/>
          <w:lang w:eastAsia="ru-RU"/>
        </w:rPr>
        <w:t>(место нахождения юридического   лица/место    регистрации физического лица)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Телефон (факс) заявителя: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 xml:space="preserve"> ________________________________________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ФИО    уполномоченного     представителя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заявителя: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 xml:space="preserve"> ________________________________________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Паспортные данные представителя: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 xml:space="preserve"> ________________________________________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  <w:lang w:eastAsia="ru-RU"/>
        </w:rPr>
      </w:pPr>
      <w:r>
        <w:rPr>
          <w:rFonts w:ascii="Times New Roman" w:hAnsi="Times New Roman" w:cs="Times New Roman"/>
          <w:sz w:val="20"/>
          <w:szCs w:val="24"/>
          <w:lang w:eastAsia="ru-RU"/>
        </w:rPr>
        <w:tab/>
      </w:r>
      <w:r>
        <w:rPr>
          <w:rFonts w:ascii="Times New Roman" w:hAnsi="Times New Roman" w:cs="Times New Roman"/>
          <w:sz w:val="20"/>
          <w:szCs w:val="24"/>
          <w:lang w:eastAsia="ru-RU"/>
        </w:rPr>
        <w:tab/>
      </w:r>
      <w:r>
        <w:rPr>
          <w:rFonts w:ascii="Times New Roman" w:hAnsi="Times New Roman" w:cs="Times New Roman"/>
          <w:sz w:val="20"/>
          <w:szCs w:val="24"/>
          <w:lang w:eastAsia="ru-RU"/>
        </w:rPr>
        <w:tab/>
      </w:r>
      <w:r>
        <w:rPr>
          <w:rFonts w:ascii="Times New Roman" w:hAnsi="Times New Roman" w:cs="Times New Roman"/>
          <w:sz w:val="20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0"/>
          <w:szCs w:val="24"/>
          <w:lang w:eastAsia="ru-RU"/>
        </w:rPr>
        <w:t xml:space="preserve"> (серия, номер, каким органом и когдавыдан паспорт)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Документ, подтверждающий    полномочия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представителя: _________________________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830FED" w:rsidRPr="002F264E" w:rsidRDefault="00830FED" w:rsidP="00830FED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2F264E">
        <w:rPr>
          <w:rFonts w:ascii="Times New Roman" w:hAnsi="Times New Roman" w:cs="Times New Roman"/>
          <w:sz w:val="18"/>
          <w:szCs w:val="24"/>
          <w:lang w:eastAsia="ru-RU"/>
        </w:rPr>
        <w:t xml:space="preserve"> (наименование и реквизиты документа)</w:t>
      </w:r>
    </w:p>
    <w:p w:rsidR="00830FED" w:rsidRPr="00AC1DF4" w:rsidRDefault="00830FED" w:rsidP="00830FED">
      <w:pPr>
        <w:pStyle w:val="ConsPlusNonformat"/>
        <w:jc w:val="right"/>
        <w:rPr>
          <w:rFonts w:ascii="Times New Roman" w:hAnsi="Times New Roman" w:cs="Times New Roman"/>
        </w:rPr>
      </w:pPr>
    </w:p>
    <w:p w:rsidR="00830FED" w:rsidRPr="00B50AF2" w:rsidRDefault="00830FED" w:rsidP="00830FED">
      <w:pPr>
        <w:pStyle w:val="ConsPlusNonformat"/>
        <w:jc w:val="both"/>
        <w:rPr>
          <w:rFonts w:ascii="Times New Roman" w:hAnsi="Times New Roman" w:cs="Times New Roman"/>
        </w:rPr>
      </w:pPr>
    </w:p>
    <w:p w:rsid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0FED" w:rsidRPr="005E5675" w:rsidRDefault="00830FED" w:rsidP="005E5675">
      <w:pPr>
        <w:suppressAutoHyphens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5675" w:rsidRPr="005E5675" w:rsidRDefault="005E5675" w:rsidP="00830FED">
      <w:pPr>
        <w:suppressAutoHyphens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>ЗАЯВЛЕНИЕ</w:t>
      </w: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 xml:space="preserve">    Прошу согласовать </w:t>
      </w:r>
      <w:r w:rsidR="00AD4CAB" w:rsidRPr="00AD4CAB">
        <w:rPr>
          <w:rFonts w:ascii="Times New Roman" w:hAnsi="Times New Roman" w:cs="Times New Roman"/>
          <w:color w:val="000000" w:themeColor="text1"/>
          <w:sz w:val="24"/>
          <w:szCs w:val="24"/>
        </w:rPr>
        <w:t>проектн</w:t>
      </w:r>
      <w:r w:rsidR="00AD4CAB">
        <w:rPr>
          <w:rFonts w:ascii="Times New Roman" w:hAnsi="Times New Roman" w:cs="Times New Roman"/>
          <w:color w:val="000000" w:themeColor="text1"/>
          <w:sz w:val="24"/>
          <w:szCs w:val="24"/>
        </w:rPr>
        <w:t>ое</w:t>
      </w:r>
      <w:r w:rsidR="00AD4CAB" w:rsidRPr="00AD4C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решени</w:t>
      </w:r>
      <w:r w:rsidR="00AD4CAB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AD4CAB" w:rsidRPr="00AD4C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отделке фасадов (паспорт</w:t>
      </w:r>
      <w:r w:rsidR="00AD4CA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AD4CAB" w:rsidRPr="00AD4C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цветовых решений фасадов</w:t>
      </w:r>
      <w:r w:rsidR="00AD4CA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75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E5675">
        <w:rPr>
          <w:rFonts w:ascii="Times New Roman" w:hAnsi="Times New Roman" w:cs="Times New Roman"/>
          <w:sz w:val="24"/>
          <w:szCs w:val="24"/>
          <w:lang w:eastAsia="ru-RU"/>
        </w:rPr>
        <w:t>объекта</w:t>
      </w:r>
      <w:r w:rsidR="00D75B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E5675">
        <w:rPr>
          <w:rFonts w:ascii="Times New Roman" w:hAnsi="Times New Roman" w:cs="Times New Roman"/>
          <w:sz w:val="24"/>
          <w:szCs w:val="24"/>
          <w:lang w:eastAsia="ru-RU"/>
        </w:rPr>
        <w:t>капитального строительства, расположенного по адресу</w:t>
      </w:r>
      <w:r w:rsidR="00830FED">
        <w:rPr>
          <w:rFonts w:ascii="Times New Roman" w:hAnsi="Times New Roman" w:cs="Times New Roman"/>
          <w:sz w:val="24"/>
          <w:szCs w:val="24"/>
          <w:lang w:eastAsia="ru-RU"/>
        </w:rPr>
        <w:t xml:space="preserve"> (при наличии указывается кадастровый номер земельного участка)</w:t>
      </w:r>
      <w:r w:rsidRPr="005E567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Приложение:</w:t>
      </w: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>______________                                       ______________________</w:t>
      </w:r>
    </w:p>
    <w:p w:rsidR="005E5675" w:rsidRPr="005E5675" w:rsidRDefault="005E5675" w:rsidP="005E5675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5675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D75BF2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Pr="005E5675">
        <w:rPr>
          <w:rFonts w:ascii="Times New Roman" w:hAnsi="Times New Roman" w:cs="Times New Roman"/>
          <w:sz w:val="24"/>
          <w:szCs w:val="24"/>
          <w:lang w:eastAsia="ru-RU"/>
        </w:rPr>
        <w:t xml:space="preserve"> (дата)                                               </w:t>
      </w:r>
      <w:r w:rsidR="00D75BF2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Pr="005E5675">
        <w:rPr>
          <w:rFonts w:ascii="Times New Roman" w:hAnsi="Times New Roman" w:cs="Times New Roman"/>
          <w:sz w:val="24"/>
          <w:szCs w:val="24"/>
          <w:lang w:eastAsia="ru-RU"/>
        </w:rPr>
        <w:t xml:space="preserve">  (подпись)</w:t>
      </w:r>
    </w:p>
    <w:p w:rsidR="008E30A4" w:rsidRPr="005E5675" w:rsidRDefault="008E30A4" w:rsidP="008E30A4">
      <w:pPr>
        <w:rPr>
          <w:rFonts w:ascii="Times New Roman" w:hAnsi="Times New Roman" w:cs="Times New Roman"/>
          <w:sz w:val="24"/>
          <w:szCs w:val="24"/>
        </w:rPr>
      </w:pPr>
    </w:p>
    <w:p w:rsidR="000C24D2" w:rsidRDefault="000C24D2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47EA0" w:rsidRDefault="00F47EA0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47EA0" w:rsidRDefault="00F47EA0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50915" w:rsidRDefault="00050915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50915" w:rsidRDefault="00050915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0FED" w:rsidRDefault="00830FED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0FED" w:rsidRDefault="00830FED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0FED" w:rsidRDefault="00830FED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0FED" w:rsidRDefault="00830FED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0FED" w:rsidRDefault="00830FED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0FED" w:rsidRDefault="00830FED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0FED" w:rsidRDefault="00830FED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0FED" w:rsidRDefault="00830FED" w:rsidP="008E30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0DA8" w:rsidRDefault="00910DA8" w:rsidP="008E30A4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5BF2" w:rsidRDefault="00D75BF2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br w:type="page"/>
      </w:r>
    </w:p>
    <w:p w:rsidR="00967D16" w:rsidRDefault="00967D16" w:rsidP="00967D16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A724FD">
        <w:rPr>
          <w:rFonts w:ascii="Times New Roman" w:hAnsi="Times New Roman" w:cs="Times New Roman"/>
          <w:sz w:val="24"/>
          <w:szCs w:val="24"/>
          <w:lang w:eastAsia="ru-RU"/>
        </w:rPr>
        <w:t>2</w:t>
      </w:r>
    </w:p>
    <w:p w:rsidR="008A6173" w:rsidRDefault="007365CC" w:rsidP="00967D16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8A6173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Административному регламенту</w:t>
      </w:r>
    </w:p>
    <w:p w:rsidR="00C231D5" w:rsidRDefault="00C231D5" w:rsidP="00BC351E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31D5" w:rsidRDefault="00C231D5" w:rsidP="00D76878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31D5" w:rsidRDefault="00C231D5" w:rsidP="00D76878">
      <w:pPr>
        <w:tabs>
          <w:tab w:val="left" w:pos="2268"/>
        </w:tabs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Кому</w:t>
      </w: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264E">
        <w:rPr>
          <w:rFonts w:ascii="Times New Roman" w:hAnsi="Times New Roman" w:cs="Times New Roman"/>
          <w:sz w:val="24"/>
          <w:szCs w:val="24"/>
          <w:lang w:eastAsia="ru-RU"/>
        </w:rPr>
        <w:t>______________________________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</w:t>
      </w: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</w:t>
      </w: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ОТКАЗ</w:t>
      </w:r>
    </w:p>
    <w:p w:rsidR="00F745C5" w:rsidRDefault="00C231D5" w:rsidP="00F745C5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335BE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="00BC351E">
        <w:rPr>
          <w:rFonts w:ascii="Times New Roman" w:hAnsi="Times New Roman" w:cs="Times New Roman"/>
          <w:sz w:val="24"/>
          <w:szCs w:val="24"/>
          <w:lang w:eastAsia="ru-RU"/>
        </w:rPr>
        <w:t xml:space="preserve">согласовании проектных решений по отделке фасадов </w:t>
      </w:r>
    </w:p>
    <w:p w:rsidR="00C231D5" w:rsidRDefault="00BC351E" w:rsidP="00F745C5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(паспортов цветовых решений фасадов)</w:t>
      </w: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C231D5" w:rsidRPr="00E07C39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31D5" w:rsidRPr="009335BE" w:rsidRDefault="00C231D5" w:rsidP="009335BE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7C39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35BE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6E4988" w:rsidRPr="00E200F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согласовании </w:t>
      </w:r>
      <w:r w:rsidR="00BC351E">
        <w:rPr>
          <w:rFonts w:ascii="Times New Roman" w:hAnsi="Times New Roman" w:cs="Times New Roman"/>
          <w:sz w:val="24"/>
          <w:szCs w:val="24"/>
          <w:lang w:eastAsia="ru-RU"/>
        </w:rPr>
        <w:t>проектных решений по отделке фасадов (паспортов цветовых решений фасадов)</w:t>
      </w:r>
      <w:r w:rsidR="00F745C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335BE">
        <w:rPr>
          <w:rFonts w:ascii="Times New Roman" w:hAnsi="Times New Roman" w:cs="Times New Roman"/>
          <w:sz w:val="24"/>
          <w:szCs w:val="24"/>
          <w:lang w:eastAsia="ru-RU"/>
        </w:rPr>
        <w:t>Вам отказано по следующим основаниям:</w:t>
      </w:r>
    </w:p>
    <w:p w:rsidR="00C231D5" w:rsidRPr="00E07C39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a"/>
        <w:tblW w:w="0" w:type="auto"/>
        <w:tblLook w:val="04A0"/>
      </w:tblPr>
      <w:tblGrid>
        <w:gridCol w:w="1379"/>
        <w:gridCol w:w="3756"/>
        <w:gridCol w:w="4434"/>
      </w:tblGrid>
      <w:tr w:rsidR="00C231D5" w:rsidRPr="00E07C39" w:rsidTr="0045476D">
        <w:tc>
          <w:tcPr>
            <w:tcW w:w="817" w:type="dxa"/>
          </w:tcPr>
          <w:p w:rsidR="00C231D5" w:rsidRPr="00E07C39" w:rsidRDefault="00C231D5" w:rsidP="00C231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C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пункта Регламента</w:t>
            </w:r>
          </w:p>
        </w:tc>
        <w:tc>
          <w:tcPr>
            <w:tcW w:w="3827" w:type="dxa"/>
          </w:tcPr>
          <w:p w:rsidR="00C231D5" w:rsidRPr="00E07C39" w:rsidRDefault="00C231D5" w:rsidP="00C231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C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основания для отказа</w:t>
            </w:r>
          </w:p>
        </w:tc>
        <w:tc>
          <w:tcPr>
            <w:tcW w:w="4536" w:type="dxa"/>
          </w:tcPr>
          <w:p w:rsidR="00C231D5" w:rsidRPr="00E07C39" w:rsidRDefault="00C231D5" w:rsidP="00C231D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C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Разъяснение причин отказа</w:t>
            </w:r>
          </w:p>
        </w:tc>
      </w:tr>
      <w:tr w:rsidR="00C231D5" w:rsidRPr="00E07C39" w:rsidTr="0045476D">
        <w:tc>
          <w:tcPr>
            <w:tcW w:w="817" w:type="dxa"/>
          </w:tcPr>
          <w:p w:rsidR="00C231D5" w:rsidRPr="00E07C39" w:rsidRDefault="00C231D5" w:rsidP="0045476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C231D5" w:rsidRPr="00E07C39" w:rsidRDefault="00C231D5" w:rsidP="0045476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C231D5" w:rsidRPr="00E07C39" w:rsidRDefault="00C231D5" w:rsidP="0045476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31D5" w:rsidRPr="00E07C39" w:rsidTr="0045476D">
        <w:tc>
          <w:tcPr>
            <w:tcW w:w="817" w:type="dxa"/>
          </w:tcPr>
          <w:p w:rsidR="00C231D5" w:rsidRPr="00E07C39" w:rsidRDefault="00C231D5" w:rsidP="0045476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C231D5" w:rsidRPr="00E07C39" w:rsidRDefault="00C231D5" w:rsidP="0045476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C231D5" w:rsidRPr="00E07C39" w:rsidRDefault="00C231D5" w:rsidP="0045476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31D5" w:rsidRPr="00E07C39" w:rsidTr="0045476D">
        <w:tc>
          <w:tcPr>
            <w:tcW w:w="817" w:type="dxa"/>
          </w:tcPr>
          <w:p w:rsidR="00C231D5" w:rsidRPr="00E07C39" w:rsidRDefault="00C231D5" w:rsidP="0045476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C231D5" w:rsidRPr="00E07C39" w:rsidRDefault="00C231D5" w:rsidP="0045476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C231D5" w:rsidRPr="00E07C39" w:rsidRDefault="00C231D5" w:rsidP="0045476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231D5" w:rsidRPr="00E07C39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Дополнительно информируем:_______________________________________</w:t>
      </w: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(указывается информация при наличии)</w:t>
      </w: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              ________________         ___________________</w:t>
      </w: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ind w:left="15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(должность)                       (подпись)                (фамилия, имя, отчество  </w:t>
      </w:r>
    </w:p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ind w:left="15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(последнее – при наличии)</w:t>
      </w:r>
    </w:p>
    <w:bookmarkEnd w:id="0"/>
    <w:p w:rsidR="00C231D5" w:rsidRDefault="00C231D5" w:rsidP="00C231D5">
      <w:pPr>
        <w:suppressAutoHyphens w:val="0"/>
        <w:autoSpaceDE w:val="0"/>
        <w:autoSpaceDN w:val="0"/>
        <w:adjustRightInd w:val="0"/>
        <w:spacing w:after="0" w:line="240" w:lineRule="auto"/>
        <w:ind w:left="15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C231D5" w:rsidSect="00CB47D7">
      <w:footerReference w:type="default" r:id="rId23"/>
      <w:footnotePr>
        <w:pos w:val="beneathText"/>
      </w:footnotePr>
      <w:pgSz w:w="11905" w:h="16837"/>
      <w:pgMar w:top="567" w:right="851" w:bottom="284" w:left="1701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BA3" w:rsidRDefault="00310BA3" w:rsidP="00242F29">
      <w:pPr>
        <w:spacing w:after="0" w:line="240" w:lineRule="auto"/>
      </w:pPr>
      <w:r>
        <w:separator/>
      </w:r>
    </w:p>
  </w:endnote>
  <w:endnote w:type="continuationSeparator" w:id="1">
    <w:p w:rsidR="00310BA3" w:rsidRDefault="00310BA3" w:rsidP="00242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C4B" w:rsidRDefault="00446C4B"/>
  <w:p w:rsidR="00446C4B" w:rsidRDefault="00446C4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BA3" w:rsidRDefault="00310BA3" w:rsidP="00242F29">
      <w:pPr>
        <w:spacing w:after="0" w:line="240" w:lineRule="auto"/>
      </w:pPr>
      <w:r>
        <w:separator/>
      </w:r>
    </w:p>
  </w:footnote>
  <w:footnote w:type="continuationSeparator" w:id="1">
    <w:p w:rsidR="00310BA3" w:rsidRDefault="00310BA3" w:rsidP="00242F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3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4">
    <w:nsid w:val="061B58CC"/>
    <w:multiLevelType w:val="hybridMultilevel"/>
    <w:tmpl w:val="9392C9B0"/>
    <w:lvl w:ilvl="0" w:tplc="AC50E5F8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06ED50B1"/>
    <w:multiLevelType w:val="hybridMultilevel"/>
    <w:tmpl w:val="AC8E7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AD33C1"/>
    <w:multiLevelType w:val="hybridMultilevel"/>
    <w:tmpl w:val="3F342630"/>
    <w:lvl w:ilvl="0" w:tplc="AC50E5F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0B6B4717"/>
    <w:multiLevelType w:val="hybridMultilevel"/>
    <w:tmpl w:val="FE489CE6"/>
    <w:lvl w:ilvl="0" w:tplc="AC50E5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E7457E"/>
    <w:multiLevelType w:val="hybridMultilevel"/>
    <w:tmpl w:val="5D447BD2"/>
    <w:lvl w:ilvl="0" w:tplc="AC50E5F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9D5C10"/>
    <w:multiLevelType w:val="hybridMultilevel"/>
    <w:tmpl w:val="6C985F00"/>
    <w:lvl w:ilvl="0" w:tplc="AC50E5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D161AA"/>
    <w:multiLevelType w:val="hybridMultilevel"/>
    <w:tmpl w:val="1096B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4225E8"/>
    <w:multiLevelType w:val="hybridMultilevel"/>
    <w:tmpl w:val="CE3C71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061CF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</w:rPr>
    </w:lvl>
  </w:abstractNum>
  <w:abstractNum w:abstractNumId="14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74C61C81"/>
    <w:multiLevelType w:val="hybridMultilevel"/>
    <w:tmpl w:val="1F4AA36A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22582D"/>
    <w:multiLevelType w:val="multilevel"/>
    <w:tmpl w:val="F468FEBA"/>
    <w:lvl w:ilvl="0">
      <w:start w:val="5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7">
    <w:nsid w:val="7FC463F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6"/>
  </w:num>
  <w:num w:numId="6">
    <w:abstractNumId w:val="13"/>
  </w:num>
  <w:num w:numId="7">
    <w:abstractNumId w:val="17"/>
  </w:num>
  <w:num w:numId="8">
    <w:abstractNumId w:val="14"/>
  </w:num>
  <w:num w:numId="9">
    <w:abstractNumId w:val="10"/>
  </w:num>
  <w:num w:numId="10">
    <w:abstractNumId w:val="8"/>
  </w:num>
  <w:num w:numId="11">
    <w:abstractNumId w:val="11"/>
  </w:num>
  <w:num w:numId="12">
    <w:abstractNumId w:val="5"/>
  </w:num>
  <w:num w:numId="13">
    <w:abstractNumId w:val="4"/>
  </w:num>
  <w:num w:numId="14">
    <w:abstractNumId w:val="12"/>
  </w:num>
  <w:num w:numId="15">
    <w:abstractNumId w:val="7"/>
  </w:num>
  <w:num w:numId="16">
    <w:abstractNumId w:val="9"/>
  </w:num>
  <w:num w:numId="17">
    <w:abstractNumId w:val="6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/>
  <w:rsids>
    <w:rsidRoot w:val="00A83D57"/>
    <w:rsid w:val="00004B2F"/>
    <w:rsid w:val="00006A5E"/>
    <w:rsid w:val="000132BD"/>
    <w:rsid w:val="000144E6"/>
    <w:rsid w:val="000177F2"/>
    <w:rsid w:val="000179DC"/>
    <w:rsid w:val="00020204"/>
    <w:rsid w:val="000203D6"/>
    <w:rsid w:val="00021351"/>
    <w:rsid w:val="0002191F"/>
    <w:rsid w:val="00025FC0"/>
    <w:rsid w:val="00026211"/>
    <w:rsid w:val="0002671E"/>
    <w:rsid w:val="0002683C"/>
    <w:rsid w:val="00027865"/>
    <w:rsid w:val="0003036A"/>
    <w:rsid w:val="00031935"/>
    <w:rsid w:val="00032D94"/>
    <w:rsid w:val="00036BAC"/>
    <w:rsid w:val="00036D16"/>
    <w:rsid w:val="00036F9E"/>
    <w:rsid w:val="000376FE"/>
    <w:rsid w:val="000379C5"/>
    <w:rsid w:val="00042CAB"/>
    <w:rsid w:val="00044149"/>
    <w:rsid w:val="00045899"/>
    <w:rsid w:val="00047875"/>
    <w:rsid w:val="000504B6"/>
    <w:rsid w:val="00050915"/>
    <w:rsid w:val="00051B56"/>
    <w:rsid w:val="00052083"/>
    <w:rsid w:val="000551A0"/>
    <w:rsid w:val="000559C3"/>
    <w:rsid w:val="00061769"/>
    <w:rsid w:val="00065166"/>
    <w:rsid w:val="00065B48"/>
    <w:rsid w:val="00066A88"/>
    <w:rsid w:val="00066E13"/>
    <w:rsid w:val="00067FC1"/>
    <w:rsid w:val="000705A3"/>
    <w:rsid w:val="000736E5"/>
    <w:rsid w:val="000756A2"/>
    <w:rsid w:val="00076A32"/>
    <w:rsid w:val="000857BC"/>
    <w:rsid w:val="000872F3"/>
    <w:rsid w:val="00094F77"/>
    <w:rsid w:val="00095CC4"/>
    <w:rsid w:val="00096CCE"/>
    <w:rsid w:val="00097037"/>
    <w:rsid w:val="000A06DE"/>
    <w:rsid w:val="000A1BE8"/>
    <w:rsid w:val="000A3F1A"/>
    <w:rsid w:val="000A4D78"/>
    <w:rsid w:val="000A6A6F"/>
    <w:rsid w:val="000A7093"/>
    <w:rsid w:val="000A7550"/>
    <w:rsid w:val="000B43B7"/>
    <w:rsid w:val="000B4C2C"/>
    <w:rsid w:val="000B4E4B"/>
    <w:rsid w:val="000B51EC"/>
    <w:rsid w:val="000B6225"/>
    <w:rsid w:val="000B6AEE"/>
    <w:rsid w:val="000B6B03"/>
    <w:rsid w:val="000C114C"/>
    <w:rsid w:val="000C24D2"/>
    <w:rsid w:val="000C5B82"/>
    <w:rsid w:val="000C7DEC"/>
    <w:rsid w:val="000D47A3"/>
    <w:rsid w:val="000E2C9A"/>
    <w:rsid w:val="000E2CEC"/>
    <w:rsid w:val="000E69D9"/>
    <w:rsid w:val="000E778C"/>
    <w:rsid w:val="000E7792"/>
    <w:rsid w:val="000F0B86"/>
    <w:rsid w:val="000F2525"/>
    <w:rsid w:val="000F61B1"/>
    <w:rsid w:val="000F62F6"/>
    <w:rsid w:val="000F7DE6"/>
    <w:rsid w:val="001030D2"/>
    <w:rsid w:val="00104806"/>
    <w:rsid w:val="00104A01"/>
    <w:rsid w:val="00106E1C"/>
    <w:rsid w:val="0010704E"/>
    <w:rsid w:val="00111EDB"/>
    <w:rsid w:val="00112405"/>
    <w:rsid w:val="00112A8A"/>
    <w:rsid w:val="00114D0A"/>
    <w:rsid w:val="00115AB0"/>
    <w:rsid w:val="001163C1"/>
    <w:rsid w:val="001224AC"/>
    <w:rsid w:val="001272D3"/>
    <w:rsid w:val="00133C5C"/>
    <w:rsid w:val="00135344"/>
    <w:rsid w:val="001460D6"/>
    <w:rsid w:val="00147E7F"/>
    <w:rsid w:val="0015562F"/>
    <w:rsid w:val="001568D7"/>
    <w:rsid w:val="00160698"/>
    <w:rsid w:val="00162E6F"/>
    <w:rsid w:val="00163A01"/>
    <w:rsid w:val="001641B4"/>
    <w:rsid w:val="00164734"/>
    <w:rsid w:val="00165AEB"/>
    <w:rsid w:val="00165F76"/>
    <w:rsid w:val="00166ED5"/>
    <w:rsid w:val="00170528"/>
    <w:rsid w:val="00170780"/>
    <w:rsid w:val="0017277F"/>
    <w:rsid w:val="001742BE"/>
    <w:rsid w:val="001751BB"/>
    <w:rsid w:val="001755A9"/>
    <w:rsid w:val="00176221"/>
    <w:rsid w:val="001771D8"/>
    <w:rsid w:val="00181886"/>
    <w:rsid w:val="00181CB8"/>
    <w:rsid w:val="00181E2B"/>
    <w:rsid w:val="00182A63"/>
    <w:rsid w:val="00183D68"/>
    <w:rsid w:val="00187FDF"/>
    <w:rsid w:val="001907CB"/>
    <w:rsid w:val="00190BA1"/>
    <w:rsid w:val="001919C3"/>
    <w:rsid w:val="00191CAC"/>
    <w:rsid w:val="0019452E"/>
    <w:rsid w:val="001945BE"/>
    <w:rsid w:val="00194C5E"/>
    <w:rsid w:val="00196B27"/>
    <w:rsid w:val="00196ED1"/>
    <w:rsid w:val="00197B1B"/>
    <w:rsid w:val="001A09E5"/>
    <w:rsid w:val="001A1A55"/>
    <w:rsid w:val="001A2C96"/>
    <w:rsid w:val="001A2FFD"/>
    <w:rsid w:val="001B0F5D"/>
    <w:rsid w:val="001B7899"/>
    <w:rsid w:val="001B7EB1"/>
    <w:rsid w:val="001C009F"/>
    <w:rsid w:val="001C1A55"/>
    <w:rsid w:val="001C3C8B"/>
    <w:rsid w:val="001C3E36"/>
    <w:rsid w:val="001C4F21"/>
    <w:rsid w:val="001C6E71"/>
    <w:rsid w:val="001C6F83"/>
    <w:rsid w:val="001D3D6D"/>
    <w:rsid w:val="001E2C5D"/>
    <w:rsid w:val="001E4D96"/>
    <w:rsid w:val="001E576E"/>
    <w:rsid w:val="001E7432"/>
    <w:rsid w:val="001F2C25"/>
    <w:rsid w:val="001F7335"/>
    <w:rsid w:val="001F7AB8"/>
    <w:rsid w:val="002004E9"/>
    <w:rsid w:val="00201878"/>
    <w:rsid w:val="00201CEE"/>
    <w:rsid w:val="00202D5C"/>
    <w:rsid w:val="00204CCD"/>
    <w:rsid w:val="0020597F"/>
    <w:rsid w:val="00205A97"/>
    <w:rsid w:val="002063D7"/>
    <w:rsid w:val="0021069E"/>
    <w:rsid w:val="00210A6E"/>
    <w:rsid w:val="002117F7"/>
    <w:rsid w:val="002123B3"/>
    <w:rsid w:val="00212760"/>
    <w:rsid w:val="00214EC9"/>
    <w:rsid w:val="002162F3"/>
    <w:rsid w:val="00217C93"/>
    <w:rsid w:val="00221627"/>
    <w:rsid w:val="00221AE7"/>
    <w:rsid w:val="00222822"/>
    <w:rsid w:val="00222B54"/>
    <w:rsid w:val="002257ED"/>
    <w:rsid w:val="00227530"/>
    <w:rsid w:val="00227802"/>
    <w:rsid w:val="0023076D"/>
    <w:rsid w:val="00230FFE"/>
    <w:rsid w:val="00234317"/>
    <w:rsid w:val="0023771C"/>
    <w:rsid w:val="00242F29"/>
    <w:rsid w:val="00243BFA"/>
    <w:rsid w:val="002450C5"/>
    <w:rsid w:val="0024523B"/>
    <w:rsid w:val="0024609E"/>
    <w:rsid w:val="00252F46"/>
    <w:rsid w:val="00253F97"/>
    <w:rsid w:val="00256988"/>
    <w:rsid w:val="00256C2C"/>
    <w:rsid w:val="00257A43"/>
    <w:rsid w:val="00260B7D"/>
    <w:rsid w:val="002619DC"/>
    <w:rsid w:val="00262661"/>
    <w:rsid w:val="00262AC7"/>
    <w:rsid w:val="0026350D"/>
    <w:rsid w:val="00265D2F"/>
    <w:rsid w:val="00265E53"/>
    <w:rsid w:val="002662FD"/>
    <w:rsid w:val="002724FD"/>
    <w:rsid w:val="00272FD8"/>
    <w:rsid w:val="0027366F"/>
    <w:rsid w:val="00273743"/>
    <w:rsid w:val="0029264C"/>
    <w:rsid w:val="0029343C"/>
    <w:rsid w:val="002A00CB"/>
    <w:rsid w:val="002A2CA4"/>
    <w:rsid w:val="002A4845"/>
    <w:rsid w:val="002A485B"/>
    <w:rsid w:val="002A4B3C"/>
    <w:rsid w:val="002A5A18"/>
    <w:rsid w:val="002A7D43"/>
    <w:rsid w:val="002B0A11"/>
    <w:rsid w:val="002B0EFF"/>
    <w:rsid w:val="002B25FB"/>
    <w:rsid w:val="002B2BF7"/>
    <w:rsid w:val="002B45BC"/>
    <w:rsid w:val="002B511B"/>
    <w:rsid w:val="002B53F8"/>
    <w:rsid w:val="002B6976"/>
    <w:rsid w:val="002C04E6"/>
    <w:rsid w:val="002C068A"/>
    <w:rsid w:val="002C1E40"/>
    <w:rsid w:val="002C2CB0"/>
    <w:rsid w:val="002C3856"/>
    <w:rsid w:val="002C4A57"/>
    <w:rsid w:val="002C4D4E"/>
    <w:rsid w:val="002C6A4E"/>
    <w:rsid w:val="002D090E"/>
    <w:rsid w:val="002D2F02"/>
    <w:rsid w:val="002D3FEF"/>
    <w:rsid w:val="002D407E"/>
    <w:rsid w:val="002D422E"/>
    <w:rsid w:val="002D54C0"/>
    <w:rsid w:val="002D55AC"/>
    <w:rsid w:val="002D7D2F"/>
    <w:rsid w:val="002E074B"/>
    <w:rsid w:val="002E0B59"/>
    <w:rsid w:val="002E1FE1"/>
    <w:rsid w:val="002E3BCA"/>
    <w:rsid w:val="002E46C9"/>
    <w:rsid w:val="002E4D7A"/>
    <w:rsid w:val="002F264E"/>
    <w:rsid w:val="002F2FC9"/>
    <w:rsid w:val="002F4390"/>
    <w:rsid w:val="002F7748"/>
    <w:rsid w:val="00300EF1"/>
    <w:rsid w:val="0030187B"/>
    <w:rsid w:val="00301E23"/>
    <w:rsid w:val="00302910"/>
    <w:rsid w:val="0030578C"/>
    <w:rsid w:val="0030730F"/>
    <w:rsid w:val="00307D34"/>
    <w:rsid w:val="00307DB4"/>
    <w:rsid w:val="00310A68"/>
    <w:rsid w:val="00310BA3"/>
    <w:rsid w:val="0031141F"/>
    <w:rsid w:val="0031277A"/>
    <w:rsid w:val="003157E5"/>
    <w:rsid w:val="00316F54"/>
    <w:rsid w:val="0031724A"/>
    <w:rsid w:val="00320DD3"/>
    <w:rsid w:val="00322AE2"/>
    <w:rsid w:val="0032456C"/>
    <w:rsid w:val="003251F0"/>
    <w:rsid w:val="003252B1"/>
    <w:rsid w:val="00326B92"/>
    <w:rsid w:val="00330CD7"/>
    <w:rsid w:val="00332365"/>
    <w:rsid w:val="00332C67"/>
    <w:rsid w:val="00337D1A"/>
    <w:rsid w:val="003431F3"/>
    <w:rsid w:val="00343E51"/>
    <w:rsid w:val="00344352"/>
    <w:rsid w:val="0034724C"/>
    <w:rsid w:val="0035035C"/>
    <w:rsid w:val="00352843"/>
    <w:rsid w:val="00354F27"/>
    <w:rsid w:val="003576FF"/>
    <w:rsid w:val="00362E93"/>
    <w:rsid w:val="003649B3"/>
    <w:rsid w:val="00365166"/>
    <w:rsid w:val="00366569"/>
    <w:rsid w:val="003676DA"/>
    <w:rsid w:val="00371CAC"/>
    <w:rsid w:val="00371F36"/>
    <w:rsid w:val="00373BFD"/>
    <w:rsid w:val="00376FE9"/>
    <w:rsid w:val="00381785"/>
    <w:rsid w:val="00382C86"/>
    <w:rsid w:val="00383525"/>
    <w:rsid w:val="0038610A"/>
    <w:rsid w:val="00387B7F"/>
    <w:rsid w:val="00387D0B"/>
    <w:rsid w:val="00390AD7"/>
    <w:rsid w:val="003914BF"/>
    <w:rsid w:val="003935B9"/>
    <w:rsid w:val="00393A28"/>
    <w:rsid w:val="00395245"/>
    <w:rsid w:val="003952B0"/>
    <w:rsid w:val="0039555C"/>
    <w:rsid w:val="003A21E9"/>
    <w:rsid w:val="003A474C"/>
    <w:rsid w:val="003A49E6"/>
    <w:rsid w:val="003A5A6A"/>
    <w:rsid w:val="003A7241"/>
    <w:rsid w:val="003B1238"/>
    <w:rsid w:val="003B3680"/>
    <w:rsid w:val="003B448B"/>
    <w:rsid w:val="003B67CE"/>
    <w:rsid w:val="003C11EE"/>
    <w:rsid w:val="003C2F9A"/>
    <w:rsid w:val="003C35AF"/>
    <w:rsid w:val="003C42A0"/>
    <w:rsid w:val="003C4CB9"/>
    <w:rsid w:val="003C741E"/>
    <w:rsid w:val="003C7892"/>
    <w:rsid w:val="003D0908"/>
    <w:rsid w:val="003D1054"/>
    <w:rsid w:val="003D3784"/>
    <w:rsid w:val="003D5274"/>
    <w:rsid w:val="003D6535"/>
    <w:rsid w:val="003D668F"/>
    <w:rsid w:val="003E0011"/>
    <w:rsid w:val="003E010E"/>
    <w:rsid w:val="003E0D24"/>
    <w:rsid w:val="003E4067"/>
    <w:rsid w:val="003E4BC5"/>
    <w:rsid w:val="003E5E00"/>
    <w:rsid w:val="003F004B"/>
    <w:rsid w:val="003F0C01"/>
    <w:rsid w:val="003F1BBA"/>
    <w:rsid w:val="003F3511"/>
    <w:rsid w:val="003F4730"/>
    <w:rsid w:val="003F6339"/>
    <w:rsid w:val="003F772E"/>
    <w:rsid w:val="00400364"/>
    <w:rsid w:val="004019A4"/>
    <w:rsid w:val="00402E61"/>
    <w:rsid w:val="0040435A"/>
    <w:rsid w:val="00405663"/>
    <w:rsid w:val="00406650"/>
    <w:rsid w:val="00406A47"/>
    <w:rsid w:val="00407F95"/>
    <w:rsid w:val="00411246"/>
    <w:rsid w:val="0041154D"/>
    <w:rsid w:val="00413461"/>
    <w:rsid w:val="00414ECB"/>
    <w:rsid w:val="00416A4A"/>
    <w:rsid w:val="00416AA5"/>
    <w:rsid w:val="00417D06"/>
    <w:rsid w:val="0042093A"/>
    <w:rsid w:val="004210E4"/>
    <w:rsid w:val="0042132A"/>
    <w:rsid w:val="00421579"/>
    <w:rsid w:val="004234D8"/>
    <w:rsid w:val="004267BC"/>
    <w:rsid w:val="004269E7"/>
    <w:rsid w:val="00426A4B"/>
    <w:rsid w:val="004278B2"/>
    <w:rsid w:val="00427E5D"/>
    <w:rsid w:val="00430D58"/>
    <w:rsid w:val="00431036"/>
    <w:rsid w:val="00431B17"/>
    <w:rsid w:val="00431BAF"/>
    <w:rsid w:val="00435A65"/>
    <w:rsid w:val="00437A1F"/>
    <w:rsid w:val="0044110F"/>
    <w:rsid w:val="0044239E"/>
    <w:rsid w:val="00442A08"/>
    <w:rsid w:val="00445E37"/>
    <w:rsid w:val="00446744"/>
    <w:rsid w:val="00446C4B"/>
    <w:rsid w:val="00446D8C"/>
    <w:rsid w:val="00447CC1"/>
    <w:rsid w:val="004500B2"/>
    <w:rsid w:val="0045100E"/>
    <w:rsid w:val="00451437"/>
    <w:rsid w:val="0045298B"/>
    <w:rsid w:val="0045476D"/>
    <w:rsid w:val="00454B4F"/>
    <w:rsid w:val="00455067"/>
    <w:rsid w:val="004603E1"/>
    <w:rsid w:val="0046047C"/>
    <w:rsid w:val="0046052F"/>
    <w:rsid w:val="00461BDF"/>
    <w:rsid w:val="00461E96"/>
    <w:rsid w:val="00462E15"/>
    <w:rsid w:val="004726CF"/>
    <w:rsid w:val="004749A1"/>
    <w:rsid w:val="00474AB0"/>
    <w:rsid w:val="00475F80"/>
    <w:rsid w:val="00477216"/>
    <w:rsid w:val="0048159F"/>
    <w:rsid w:val="0048297F"/>
    <w:rsid w:val="00483FDE"/>
    <w:rsid w:val="0048560F"/>
    <w:rsid w:val="00485E79"/>
    <w:rsid w:val="00486F21"/>
    <w:rsid w:val="00490BE5"/>
    <w:rsid w:val="0049191C"/>
    <w:rsid w:val="00494587"/>
    <w:rsid w:val="004A00C3"/>
    <w:rsid w:val="004A15C7"/>
    <w:rsid w:val="004A1F93"/>
    <w:rsid w:val="004A5017"/>
    <w:rsid w:val="004A5195"/>
    <w:rsid w:val="004A69B0"/>
    <w:rsid w:val="004B1638"/>
    <w:rsid w:val="004B1E78"/>
    <w:rsid w:val="004B20C7"/>
    <w:rsid w:val="004B2F47"/>
    <w:rsid w:val="004B2F4F"/>
    <w:rsid w:val="004B2FCA"/>
    <w:rsid w:val="004B5FCC"/>
    <w:rsid w:val="004B66D5"/>
    <w:rsid w:val="004C01E1"/>
    <w:rsid w:val="004C0DD4"/>
    <w:rsid w:val="004C116F"/>
    <w:rsid w:val="004C1649"/>
    <w:rsid w:val="004D4772"/>
    <w:rsid w:val="004D4D43"/>
    <w:rsid w:val="004D6333"/>
    <w:rsid w:val="004E03E9"/>
    <w:rsid w:val="004E129F"/>
    <w:rsid w:val="004E5A8B"/>
    <w:rsid w:val="004E6A6F"/>
    <w:rsid w:val="004F2FDA"/>
    <w:rsid w:val="004F50C7"/>
    <w:rsid w:val="004F5128"/>
    <w:rsid w:val="004F670A"/>
    <w:rsid w:val="004F6CB5"/>
    <w:rsid w:val="004F716D"/>
    <w:rsid w:val="004F777F"/>
    <w:rsid w:val="004F7F1A"/>
    <w:rsid w:val="00500414"/>
    <w:rsid w:val="0050428D"/>
    <w:rsid w:val="005067E5"/>
    <w:rsid w:val="00511904"/>
    <w:rsid w:val="00512B42"/>
    <w:rsid w:val="00512CF6"/>
    <w:rsid w:val="005160E5"/>
    <w:rsid w:val="00521422"/>
    <w:rsid w:val="005219B4"/>
    <w:rsid w:val="00523D8D"/>
    <w:rsid w:val="00523E45"/>
    <w:rsid w:val="00524FD4"/>
    <w:rsid w:val="00525685"/>
    <w:rsid w:val="005259D4"/>
    <w:rsid w:val="00530980"/>
    <w:rsid w:val="0053265C"/>
    <w:rsid w:val="005330DC"/>
    <w:rsid w:val="00535001"/>
    <w:rsid w:val="00535E64"/>
    <w:rsid w:val="00537514"/>
    <w:rsid w:val="0054013B"/>
    <w:rsid w:val="00541B90"/>
    <w:rsid w:val="0054304F"/>
    <w:rsid w:val="00543B83"/>
    <w:rsid w:val="0054441A"/>
    <w:rsid w:val="005457BB"/>
    <w:rsid w:val="00547228"/>
    <w:rsid w:val="00550B30"/>
    <w:rsid w:val="005529DF"/>
    <w:rsid w:val="00554040"/>
    <w:rsid w:val="00555418"/>
    <w:rsid w:val="00560D6B"/>
    <w:rsid w:val="00560E8C"/>
    <w:rsid w:val="00561044"/>
    <w:rsid w:val="00561681"/>
    <w:rsid w:val="00563255"/>
    <w:rsid w:val="0056327C"/>
    <w:rsid w:val="005654C4"/>
    <w:rsid w:val="005665EE"/>
    <w:rsid w:val="005665F2"/>
    <w:rsid w:val="00567224"/>
    <w:rsid w:val="00567971"/>
    <w:rsid w:val="0057051F"/>
    <w:rsid w:val="00570689"/>
    <w:rsid w:val="005709E4"/>
    <w:rsid w:val="00570C3A"/>
    <w:rsid w:val="00571AF5"/>
    <w:rsid w:val="005723C0"/>
    <w:rsid w:val="00572768"/>
    <w:rsid w:val="0057331B"/>
    <w:rsid w:val="00573713"/>
    <w:rsid w:val="00574DB4"/>
    <w:rsid w:val="00575579"/>
    <w:rsid w:val="005762E1"/>
    <w:rsid w:val="005762FB"/>
    <w:rsid w:val="00580860"/>
    <w:rsid w:val="00582DE1"/>
    <w:rsid w:val="00582FBC"/>
    <w:rsid w:val="00584759"/>
    <w:rsid w:val="00585857"/>
    <w:rsid w:val="00586D80"/>
    <w:rsid w:val="005927D1"/>
    <w:rsid w:val="0059492F"/>
    <w:rsid w:val="00596FD1"/>
    <w:rsid w:val="0059738F"/>
    <w:rsid w:val="005A0083"/>
    <w:rsid w:val="005A1547"/>
    <w:rsid w:val="005A3050"/>
    <w:rsid w:val="005A35B4"/>
    <w:rsid w:val="005A606E"/>
    <w:rsid w:val="005B0479"/>
    <w:rsid w:val="005B1910"/>
    <w:rsid w:val="005B2191"/>
    <w:rsid w:val="005B2B9E"/>
    <w:rsid w:val="005B417D"/>
    <w:rsid w:val="005B5333"/>
    <w:rsid w:val="005B5F69"/>
    <w:rsid w:val="005B636E"/>
    <w:rsid w:val="005C03D8"/>
    <w:rsid w:val="005C30E8"/>
    <w:rsid w:val="005C46D4"/>
    <w:rsid w:val="005C6591"/>
    <w:rsid w:val="005C74D0"/>
    <w:rsid w:val="005D1FA3"/>
    <w:rsid w:val="005D39A4"/>
    <w:rsid w:val="005D6B4D"/>
    <w:rsid w:val="005D728E"/>
    <w:rsid w:val="005D74B1"/>
    <w:rsid w:val="005E0DC4"/>
    <w:rsid w:val="005E11C8"/>
    <w:rsid w:val="005E137C"/>
    <w:rsid w:val="005E1D60"/>
    <w:rsid w:val="005E2803"/>
    <w:rsid w:val="005E5675"/>
    <w:rsid w:val="005E6281"/>
    <w:rsid w:val="005E6543"/>
    <w:rsid w:val="005E7727"/>
    <w:rsid w:val="005E7FDD"/>
    <w:rsid w:val="005F0450"/>
    <w:rsid w:val="005F07D5"/>
    <w:rsid w:val="005F2721"/>
    <w:rsid w:val="005F5E76"/>
    <w:rsid w:val="005F6B26"/>
    <w:rsid w:val="005F6B5C"/>
    <w:rsid w:val="00603006"/>
    <w:rsid w:val="006061E7"/>
    <w:rsid w:val="00606635"/>
    <w:rsid w:val="00606CED"/>
    <w:rsid w:val="0060755A"/>
    <w:rsid w:val="00610599"/>
    <w:rsid w:val="00611E29"/>
    <w:rsid w:val="00613219"/>
    <w:rsid w:val="00615611"/>
    <w:rsid w:val="00615D99"/>
    <w:rsid w:val="00616C5C"/>
    <w:rsid w:val="006176B0"/>
    <w:rsid w:val="006201AE"/>
    <w:rsid w:val="00620593"/>
    <w:rsid w:val="00622D12"/>
    <w:rsid w:val="00623506"/>
    <w:rsid w:val="00623C2B"/>
    <w:rsid w:val="00625929"/>
    <w:rsid w:val="00631569"/>
    <w:rsid w:val="00632C13"/>
    <w:rsid w:val="00634FCE"/>
    <w:rsid w:val="0063609E"/>
    <w:rsid w:val="006370CB"/>
    <w:rsid w:val="00637323"/>
    <w:rsid w:val="006417CA"/>
    <w:rsid w:val="006435D9"/>
    <w:rsid w:val="00645E2A"/>
    <w:rsid w:val="00646E43"/>
    <w:rsid w:val="00654996"/>
    <w:rsid w:val="00655B14"/>
    <w:rsid w:val="00656EE5"/>
    <w:rsid w:val="0066113A"/>
    <w:rsid w:val="006621E6"/>
    <w:rsid w:val="006639BF"/>
    <w:rsid w:val="00670BD1"/>
    <w:rsid w:val="0067118B"/>
    <w:rsid w:val="0067174A"/>
    <w:rsid w:val="00672BA0"/>
    <w:rsid w:val="0067419E"/>
    <w:rsid w:val="00674470"/>
    <w:rsid w:val="006745C4"/>
    <w:rsid w:val="00674A59"/>
    <w:rsid w:val="00674E7F"/>
    <w:rsid w:val="006809D5"/>
    <w:rsid w:val="00684A00"/>
    <w:rsid w:val="0068511A"/>
    <w:rsid w:val="00686ED3"/>
    <w:rsid w:val="006870C8"/>
    <w:rsid w:val="00687275"/>
    <w:rsid w:val="006952D6"/>
    <w:rsid w:val="006A0119"/>
    <w:rsid w:val="006A04A5"/>
    <w:rsid w:val="006A114B"/>
    <w:rsid w:val="006A1B18"/>
    <w:rsid w:val="006A2819"/>
    <w:rsid w:val="006A2F00"/>
    <w:rsid w:val="006A5D83"/>
    <w:rsid w:val="006A6F9C"/>
    <w:rsid w:val="006B1421"/>
    <w:rsid w:val="006B45BA"/>
    <w:rsid w:val="006B583D"/>
    <w:rsid w:val="006B74FE"/>
    <w:rsid w:val="006C55E3"/>
    <w:rsid w:val="006C58B7"/>
    <w:rsid w:val="006C61F1"/>
    <w:rsid w:val="006C6DBF"/>
    <w:rsid w:val="006C71B6"/>
    <w:rsid w:val="006C7BC8"/>
    <w:rsid w:val="006D0498"/>
    <w:rsid w:val="006D070A"/>
    <w:rsid w:val="006D1381"/>
    <w:rsid w:val="006D1D81"/>
    <w:rsid w:val="006D36E6"/>
    <w:rsid w:val="006D38F1"/>
    <w:rsid w:val="006D39FB"/>
    <w:rsid w:val="006D4175"/>
    <w:rsid w:val="006D4F7A"/>
    <w:rsid w:val="006D662E"/>
    <w:rsid w:val="006D6BB9"/>
    <w:rsid w:val="006E0B2E"/>
    <w:rsid w:val="006E1094"/>
    <w:rsid w:val="006E200F"/>
    <w:rsid w:val="006E3407"/>
    <w:rsid w:val="006E4988"/>
    <w:rsid w:val="006E642D"/>
    <w:rsid w:val="006E74F6"/>
    <w:rsid w:val="006E75D7"/>
    <w:rsid w:val="006F2426"/>
    <w:rsid w:val="006F3C48"/>
    <w:rsid w:val="006F5391"/>
    <w:rsid w:val="006F6091"/>
    <w:rsid w:val="0070033F"/>
    <w:rsid w:val="00702810"/>
    <w:rsid w:val="00704004"/>
    <w:rsid w:val="00704121"/>
    <w:rsid w:val="00707318"/>
    <w:rsid w:val="00710E29"/>
    <w:rsid w:val="00711475"/>
    <w:rsid w:val="00711EE0"/>
    <w:rsid w:val="00712296"/>
    <w:rsid w:val="00713131"/>
    <w:rsid w:val="00713A99"/>
    <w:rsid w:val="00725165"/>
    <w:rsid w:val="00725DFF"/>
    <w:rsid w:val="00727D6D"/>
    <w:rsid w:val="00730017"/>
    <w:rsid w:val="00735AA1"/>
    <w:rsid w:val="00735D4F"/>
    <w:rsid w:val="007365CC"/>
    <w:rsid w:val="00736805"/>
    <w:rsid w:val="00737D6D"/>
    <w:rsid w:val="00740B32"/>
    <w:rsid w:val="007415AD"/>
    <w:rsid w:val="007419CD"/>
    <w:rsid w:val="00743390"/>
    <w:rsid w:val="0074562D"/>
    <w:rsid w:val="00745E14"/>
    <w:rsid w:val="0074777D"/>
    <w:rsid w:val="00751749"/>
    <w:rsid w:val="00751770"/>
    <w:rsid w:val="00752DDD"/>
    <w:rsid w:val="00753A4D"/>
    <w:rsid w:val="00753F18"/>
    <w:rsid w:val="0075534E"/>
    <w:rsid w:val="00763B15"/>
    <w:rsid w:val="00764769"/>
    <w:rsid w:val="00765484"/>
    <w:rsid w:val="007664BD"/>
    <w:rsid w:val="00766D46"/>
    <w:rsid w:val="0076704B"/>
    <w:rsid w:val="0076754C"/>
    <w:rsid w:val="007722FD"/>
    <w:rsid w:val="007726E3"/>
    <w:rsid w:val="00773F61"/>
    <w:rsid w:val="007768CF"/>
    <w:rsid w:val="00781CB4"/>
    <w:rsid w:val="007822B4"/>
    <w:rsid w:val="0078240E"/>
    <w:rsid w:val="00782CBA"/>
    <w:rsid w:val="007833AE"/>
    <w:rsid w:val="0078702B"/>
    <w:rsid w:val="007879AE"/>
    <w:rsid w:val="0079205B"/>
    <w:rsid w:val="00793FAE"/>
    <w:rsid w:val="007945BC"/>
    <w:rsid w:val="00794ED9"/>
    <w:rsid w:val="007950E8"/>
    <w:rsid w:val="007961DC"/>
    <w:rsid w:val="007A0A65"/>
    <w:rsid w:val="007A14BB"/>
    <w:rsid w:val="007A7C5F"/>
    <w:rsid w:val="007B0E9B"/>
    <w:rsid w:val="007B526E"/>
    <w:rsid w:val="007B68BE"/>
    <w:rsid w:val="007B6EA5"/>
    <w:rsid w:val="007B7F32"/>
    <w:rsid w:val="007C06C7"/>
    <w:rsid w:val="007C1486"/>
    <w:rsid w:val="007C14E9"/>
    <w:rsid w:val="007C1C22"/>
    <w:rsid w:val="007C486B"/>
    <w:rsid w:val="007C4F63"/>
    <w:rsid w:val="007C5271"/>
    <w:rsid w:val="007C7208"/>
    <w:rsid w:val="007C749D"/>
    <w:rsid w:val="007C793A"/>
    <w:rsid w:val="007C7C7A"/>
    <w:rsid w:val="007D0503"/>
    <w:rsid w:val="007D05F8"/>
    <w:rsid w:val="007D1C84"/>
    <w:rsid w:val="007D278D"/>
    <w:rsid w:val="007D3216"/>
    <w:rsid w:val="007D3C30"/>
    <w:rsid w:val="007D4A39"/>
    <w:rsid w:val="007D5D51"/>
    <w:rsid w:val="007D6F5D"/>
    <w:rsid w:val="007E7534"/>
    <w:rsid w:val="007F0744"/>
    <w:rsid w:val="007F07F1"/>
    <w:rsid w:val="007F1292"/>
    <w:rsid w:val="007F18CB"/>
    <w:rsid w:val="007F1CD0"/>
    <w:rsid w:val="007F4C24"/>
    <w:rsid w:val="007F4C72"/>
    <w:rsid w:val="007F66B2"/>
    <w:rsid w:val="00802AC6"/>
    <w:rsid w:val="00802F25"/>
    <w:rsid w:val="008054CB"/>
    <w:rsid w:val="00805AB2"/>
    <w:rsid w:val="00805BE6"/>
    <w:rsid w:val="008069DD"/>
    <w:rsid w:val="00807AAF"/>
    <w:rsid w:val="00810629"/>
    <w:rsid w:val="00810EAB"/>
    <w:rsid w:val="00812BCC"/>
    <w:rsid w:val="008146D7"/>
    <w:rsid w:val="008153D7"/>
    <w:rsid w:val="0081634A"/>
    <w:rsid w:val="008219EE"/>
    <w:rsid w:val="00824367"/>
    <w:rsid w:val="00825271"/>
    <w:rsid w:val="00825C1E"/>
    <w:rsid w:val="00830FED"/>
    <w:rsid w:val="00832041"/>
    <w:rsid w:val="008324FA"/>
    <w:rsid w:val="008338A3"/>
    <w:rsid w:val="00833AF1"/>
    <w:rsid w:val="008356D7"/>
    <w:rsid w:val="00837D5A"/>
    <w:rsid w:val="0084381D"/>
    <w:rsid w:val="00843B16"/>
    <w:rsid w:val="00844CD3"/>
    <w:rsid w:val="00844D1D"/>
    <w:rsid w:val="0085100E"/>
    <w:rsid w:val="00852A4F"/>
    <w:rsid w:val="00853767"/>
    <w:rsid w:val="0085408F"/>
    <w:rsid w:val="00854624"/>
    <w:rsid w:val="00854ABF"/>
    <w:rsid w:val="00856089"/>
    <w:rsid w:val="00857313"/>
    <w:rsid w:val="00857CB2"/>
    <w:rsid w:val="00860C0D"/>
    <w:rsid w:val="00861629"/>
    <w:rsid w:val="00862645"/>
    <w:rsid w:val="008645B3"/>
    <w:rsid w:val="00864870"/>
    <w:rsid w:val="00864B9D"/>
    <w:rsid w:val="0087150E"/>
    <w:rsid w:val="0087244A"/>
    <w:rsid w:val="0087249C"/>
    <w:rsid w:val="00872BFF"/>
    <w:rsid w:val="008743BC"/>
    <w:rsid w:val="0087599D"/>
    <w:rsid w:val="00876A67"/>
    <w:rsid w:val="00876C8F"/>
    <w:rsid w:val="00885C4C"/>
    <w:rsid w:val="0088686A"/>
    <w:rsid w:val="00886B4B"/>
    <w:rsid w:val="008940A7"/>
    <w:rsid w:val="00896AE5"/>
    <w:rsid w:val="00896E8B"/>
    <w:rsid w:val="00897E7D"/>
    <w:rsid w:val="008A04C4"/>
    <w:rsid w:val="008A0D26"/>
    <w:rsid w:val="008A183E"/>
    <w:rsid w:val="008A2A01"/>
    <w:rsid w:val="008A35BF"/>
    <w:rsid w:val="008A5607"/>
    <w:rsid w:val="008A6173"/>
    <w:rsid w:val="008A64C9"/>
    <w:rsid w:val="008A6D47"/>
    <w:rsid w:val="008A7828"/>
    <w:rsid w:val="008B09AD"/>
    <w:rsid w:val="008B1DE6"/>
    <w:rsid w:val="008B28C0"/>
    <w:rsid w:val="008B4241"/>
    <w:rsid w:val="008B42E1"/>
    <w:rsid w:val="008B4E8F"/>
    <w:rsid w:val="008C0F57"/>
    <w:rsid w:val="008C1CC2"/>
    <w:rsid w:val="008C3587"/>
    <w:rsid w:val="008C3614"/>
    <w:rsid w:val="008C3BBE"/>
    <w:rsid w:val="008C634B"/>
    <w:rsid w:val="008C7FBC"/>
    <w:rsid w:val="008D0869"/>
    <w:rsid w:val="008D08A7"/>
    <w:rsid w:val="008D0941"/>
    <w:rsid w:val="008D0DAC"/>
    <w:rsid w:val="008D4B34"/>
    <w:rsid w:val="008D5B44"/>
    <w:rsid w:val="008D5F0B"/>
    <w:rsid w:val="008D64C8"/>
    <w:rsid w:val="008D6E2B"/>
    <w:rsid w:val="008E188C"/>
    <w:rsid w:val="008E289B"/>
    <w:rsid w:val="008E30A4"/>
    <w:rsid w:val="008E43AE"/>
    <w:rsid w:val="008E507C"/>
    <w:rsid w:val="008E5BF1"/>
    <w:rsid w:val="008E76DB"/>
    <w:rsid w:val="008F1507"/>
    <w:rsid w:val="008F1614"/>
    <w:rsid w:val="008F18B2"/>
    <w:rsid w:val="008F1EF9"/>
    <w:rsid w:val="008F63E0"/>
    <w:rsid w:val="008F69F0"/>
    <w:rsid w:val="008F7C70"/>
    <w:rsid w:val="00900852"/>
    <w:rsid w:val="00902755"/>
    <w:rsid w:val="009033A3"/>
    <w:rsid w:val="00904B5E"/>
    <w:rsid w:val="00905B8E"/>
    <w:rsid w:val="00910DA8"/>
    <w:rsid w:val="009119B0"/>
    <w:rsid w:val="00912A6B"/>
    <w:rsid w:val="00914649"/>
    <w:rsid w:val="009152E9"/>
    <w:rsid w:val="00917BDD"/>
    <w:rsid w:val="00917E03"/>
    <w:rsid w:val="009209A3"/>
    <w:rsid w:val="009219FE"/>
    <w:rsid w:val="00923C88"/>
    <w:rsid w:val="00925C3E"/>
    <w:rsid w:val="00927DF0"/>
    <w:rsid w:val="009322DA"/>
    <w:rsid w:val="009335BE"/>
    <w:rsid w:val="00934A87"/>
    <w:rsid w:val="00935036"/>
    <w:rsid w:val="00937276"/>
    <w:rsid w:val="00941E4E"/>
    <w:rsid w:val="0094227E"/>
    <w:rsid w:val="00943037"/>
    <w:rsid w:val="00943193"/>
    <w:rsid w:val="00943FED"/>
    <w:rsid w:val="009445B4"/>
    <w:rsid w:val="00944AC6"/>
    <w:rsid w:val="009469A9"/>
    <w:rsid w:val="00947DBF"/>
    <w:rsid w:val="0095052E"/>
    <w:rsid w:val="009507B2"/>
    <w:rsid w:val="00953780"/>
    <w:rsid w:val="00960175"/>
    <w:rsid w:val="00962FB5"/>
    <w:rsid w:val="00963891"/>
    <w:rsid w:val="009644DA"/>
    <w:rsid w:val="00965167"/>
    <w:rsid w:val="0096542E"/>
    <w:rsid w:val="00965BC4"/>
    <w:rsid w:val="009668CF"/>
    <w:rsid w:val="009679B0"/>
    <w:rsid w:val="00967C63"/>
    <w:rsid w:val="00967D16"/>
    <w:rsid w:val="00970B25"/>
    <w:rsid w:val="009711E0"/>
    <w:rsid w:val="00974F42"/>
    <w:rsid w:val="0097559E"/>
    <w:rsid w:val="00975C07"/>
    <w:rsid w:val="009762BA"/>
    <w:rsid w:val="00977F5D"/>
    <w:rsid w:val="00981A18"/>
    <w:rsid w:val="00983170"/>
    <w:rsid w:val="00984AB3"/>
    <w:rsid w:val="00987E90"/>
    <w:rsid w:val="00992076"/>
    <w:rsid w:val="0099240B"/>
    <w:rsid w:val="00994D22"/>
    <w:rsid w:val="009960D0"/>
    <w:rsid w:val="009A142E"/>
    <w:rsid w:val="009A2D9E"/>
    <w:rsid w:val="009A3AAB"/>
    <w:rsid w:val="009A3D0A"/>
    <w:rsid w:val="009A3EAF"/>
    <w:rsid w:val="009A57C4"/>
    <w:rsid w:val="009A7279"/>
    <w:rsid w:val="009B135E"/>
    <w:rsid w:val="009B1401"/>
    <w:rsid w:val="009B1420"/>
    <w:rsid w:val="009B26EB"/>
    <w:rsid w:val="009B4400"/>
    <w:rsid w:val="009B6ED6"/>
    <w:rsid w:val="009C5D98"/>
    <w:rsid w:val="009C7C51"/>
    <w:rsid w:val="009D1C85"/>
    <w:rsid w:val="009D2503"/>
    <w:rsid w:val="009D3E8E"/>
    <w:rsid w:val="009D5597"/>
    <w:rsid w:val="009D5C10"/>
    <w:rsid w:val="009D5EFC"/>
    <w:rsid w:val="009D637B"/>
    <w:rsid w:val="009D7011"/>
    <w:rsid w:val="009E0993"/>
    <w:rsid w:val="009E0E90"/>
    <w:rsid w:val="009E1219"/>
    <w:rsid w:val="009E22E3"/>
    <w:rsid w:val="009E3059"/>
    <w:rsid w:val="009E47AC"/>
    <w:rsid w:val="009E4A1C"/>
    <w:rsid w:val="009E4BE7"/>
    <w:rsid w:val="009E74FE"/>
    <w:rsid w:val="009F023D"/>
    <w:rsid w:val="009F13C5"/>
    <w:rsid w:val="009F3D6F"/>
    <w:rsid w:val="009F4341"/>
    <w:rsid w:val="009F6619"/>
    <w:rsid w:val="009F716B"/>
    <w:rsid w:val="009F7DCC"/>
    <w:rsid w:val="00A00AD5"/>
    <w:rsid w:val="00A01F3B"/>
    <w:rsid w:val="00A0699C"/>
    <w:rsid w:val="00A0716A"/>
    <w:rsid w:val="00A11F03"/>
    <w:rsid w:val="00A12E0A"/>
    <w:rsid w:val="00A14B09"/>
    <w:rsid w:val="00A14B4F"/>
    <w:rsid w:val="00A14D4B"/>
    <w:rsid w:val="00A1569E"/>
    <w:rsid w:val="00A211CC"/>
    <w:rsid w:val="00A23FA8"/>
    <w:rsid w:val="00A247B9"/>
    <w:rsid w:val="00A31D5E"/>
    <w:rsid w:val="00A32528"/>
    <w:rsid w:val="00A32D4A"/>
    <w:rsid w:val="00A34F51"/>
    <w:rsid w:val="00A35A90"/>
    <w:rsid w:val="00A35BF0"/>
    <w:rsid w:val="00A35FD8"/>
    <w:rsid w:val="00A36B36"/>
    <w:rsid w:val="00A40E7E"/>
    <w:rsid w:val="00A436E7"/>
    <w:rsid w:val="00A44273"/>
    <w:rsid w:val="00A4435C"/>
    <w:rsid w:val="00A4470B"/>
    <w:rsid w:val="00A47C9D"/>
    <w:rsid w:val="00A51FE3"/>
    <w:rsid w:val="00A55950"/>
    <w:rsid w:val="00A55B1E"/>
    <w:rsid w:val="00A60C95"/>
    <w:rsid w:val="00A61605"/>
    <w:rsid w:val="00A61A20"/>
    <w:rsid w:val="00A639BD"/>
    <w:rsid w:val="00A70335"/>
    <w:rsid w:val="00A71874"/>
    <w:rsid w:val="00A71987"/>
    <w:rsid w:val="00A724FD"/>
    <w:rsid w:val="00A725AF"/>
    <w:rsid w:val="00A73CF7"/>
    <w:rsid w:val="00A756BD"/>
    <w:rsid w:val="00A764BF"/>
    <w:rsid w:val="00A802F5"/>
    <w:rsid w:val="00A819A6"/>
    <w:rsid w:val="00A82242"/>
    <w:rsid w:val="00A82BBB"/>
    <w:rsid w:val="00A83D57"/>
    <w:rsid w:val="00A85D2C"/>
    <w:rsid w:val="00A92EF8"/>
    <w:rsid w:val="00A94A1C"/>
    <w:rsid w:val="00AA362E"/>
    <w:rsid w:val="00AA4291"/>
    <w:rsid w:val="00AA42C3"/>
    <w:rsid w:val="00AA4505"/>
    <w:rsid w:val="00AA7319"/>
    <w:rsid w:val="00AB5532"/>
    <w:rsid w:val="00AB5CE5"/>
    <w:rsid w:val="00AB6F0E"/>
    <w:rsid w:val="00AB738A"/>
    <w:rsid w:val="00AC1E01"/>
    <w:rsid w:val="00AC2B69"/>
    <w:rsid w:val="00AC339C"/>
    <w:rsid w:val="00AC4639"/>
    <w:rsid w:val="00AC5D3D"/>
    <w:rsid w:val="00AC7389"/>
    <w:rsid w:val="00AD0E48"/>
    <w:rsid w:val="00AD127A"/>
    <w:rsid w:val="00AD1362"/>
    <w:rsid w:val="00AD24DF"/>
    <w:rsid w:val="00AD2CEF"/>
    <w:rsid w:val="00AD49BB"/>
    <w:rsid w:val="00AD4B5D"/>
    <w:rsid w:val="00AD4CAB"/>
    <w:rsid w:val="00AD5E9B"/>
    <w:rsid w:val="00AD6DCA"/>
    <w:rsid w:val="00AD6FA5"/>
    <w:rsid w:val="00AD7B1D"/>
    <w:rsid w:val="00AE0502"/>
    <w:rsid w:val="00AE307D"/>
    <w:rsid w:val="00AE30B7"/>
    <w:rsid w:val="00AE3355"/>
    <w:rsid w:val="00AE4CC6"/>
    <w:rsid w:val="00AE5A08"/>
    <w:rsid w:val="00AE720D"/>
    <w:rsid w:val="00AE79CD"/>
    <w:rsid w:val="00AF192B"/>
    <w:rsid w:val="00AF2FBE"/>
    <w:rsid w:val="00AF32C8"/>
    <w:rsid w:val="00AF5465"/>
    <w:rsid w:val="00AF64D8"/>
    <w:rsid w:val="00B04349"/>
    <w:rsid w:val="00B048FF"/>
    <w:rsid w:val="00B108AD"/>
    <w:rsid w:val="00B20E61"/>
    <w:rsid w:val="00B21C23"/>
    <w:rsid w:val="00B22BEE"/>
    <w:rsid w:val="00B2510E"/>
    <w:rsid w:val="00B267E2"/>
    <w:rsid w:val="00B313AE"/>
    <w:rsid w:val="00B326E5"/>
    <w:rsid w:val="00B33AA0"/>
    <w:rsid w:val="00B3412D"/>
    <w:rsid w:val="00B35FAC"/>
    <w:rsid w:val="00B3634F"/>
    <w:rsid w:val="00B37145"/>
    <w:rsid w:val="00B377B8"/>
    <w:rsid w:val="00B40CF5"/>
    <w:rsid w:val="00B410A5"/>
    <w:rsid w:val="00B420B9"/>
    <w:rsid w:val="00B425BC"/>
    <w:rsid w:val="00B4570E"/>
    <w:rsid w:val="00B462C2"/>
    <w:rsid w:val="00B46815"/>
    <w:rsid w:val="00B5047F"/>
    <w:rsid w:val="00B55873"/>
    <w:rsid w:val="00B5634F"/>
    <w:rsid w:val="00B5692B"/>
    <w:rsid w:val="00B56E29"/>
    <w:rsid w:val="00B6282D"/>
    <w:rsid w:val="00B63C4C"/>
    <w:rsid w:val="00B65861"/>
    <w:rsid w:val="00B6688F"/>
    <w:rsid w:val="00B677F2"/>
    <w:rsid w:val="00B70ECE"/>
    <w:rsid w:val="00B71E21"/>
    <w:rsid w:val="00B725C4"/>
    <w:rsid w:val="00B74464"/>
    <w:rsid w:val="00B77DE4"/>
    <w:rsid w:val="00B8085C"/>
    <w:rsid w:val="00B81A27"/>
    <w:rsid w:val="00B85C90"/>
    <w:rsid w:val="00B870E4"/>
    <w:rsid w:val="00B878CA"/>
    <w:rsid w:val="00B90CDD"/>
    <w:rsid w:val="00B92B38"/>
    <w:rsid w:val="00B949F8"/>
    <w:rsid w:val="00B94B69"/>
    <w:rsid w:val="00B95F6B"/>
    <w:rsid w:val="00B96AED"/>
    <w:rsid w:val="00BA5132"/>
    <w:rsid w:val="00BB0199"/>
    <w:rsid w:val="00BB08BD"/>
    <w:rsid w:val="00BB2B7F"/>
    <w:rsid w:val="00BB3254"/>
    <w:rsid w:val="00BB6A9C"/>
    <w:rsid w:val="00BB7B30"/>
    <w:rsid w:val="00BB7EE2"/>
    <w:rsid w:val="00BC23BD"/>
    <w:rsid w:val="00BC2F9A"/>
    <w:rsid w:val="00BC351E"/>
    <w:rsid w:val="00BC5646"/>
    <w:rsid w:val="00BC68C0"/>
    <w:rsid w:val="00BD18C7"/>
    <w:rsid w:val="00BD2A14"/>
    <w:rsid w:val="00BD50F2"/>
    <w:rsid w:val="00BD6C06"/>
    <w:rsid w:val="00BD6E93"/>
    <w:rsid w:val="00BE2538"/>
    <w:rsid w:val="00BE288E"/>
    <w:rsid w:val="00BE304B"/>
    <w:rsid w:val="00BE4233"/>
    <w:rsid w:val="00BE6520"/>
    <w:rsid w:val="00BE67DD"/>
    <w:rsid w:val="00BE7152"/>
    <w:rsid w:val="00BF0FAD"/>
    <w:rsid w:val="00BF1A37"/>
    <w:rsid w:val="00BF2658"/>
    <w:rsid w:val="00BF2A1B"/>
    <w:rsid w:val="00BF4111"/>
    <w:rsid w:val="00BF4B16"/>
    <w:rsid w:val="00BF6615"/>
    <w:rsid w:val="00BF7681"/>
    <w:rsid w:val="00BF7E2A"/>
    <w:rsid w:val="00C00C03"/>
    <w:rsid w:val="00C00C8A"/>
    <w:rsid w:val="00C01C1E"/>
    <w:rsid w:val="00C0254F"/>
    <w:rsid w:val="00C03B4E"/>
    <w:rsid w:val="00C051B8"/>
    <w:rsid w:val="00C06209"/>
    <w:rsid w:val="00C0682E"/>
    <w:rsid w:val="00C06C33"/>
    <w:rsid w:val="00C1077E"/>
    <w:rsid w:val="00C10875"/>
    <w:rsid w:val="00C117B9"/>
    <w:rsid w:val="00C11A51"/>
    <w:rsid w:val="00C125FE"/>
    <w:rsid w:val="00C129BA"/>
    <w:rsid w:val="00C1365F"/>
    <w:rsid w:val="00C14991"/>
    <w:rsid w:val="00C20AE5"/>
    <w:rsid w:val="00C2270C"/>
    <w:rsid w:val="00C231D5"/>
    <w:rsid w:val="00C26EF1"/>
    <w:rsid w:val="00C30B97"/>
    <w:rsid w:val="00C30F68"/>
    <w:rsid w:val="00C3167D"/>
    <w:rsid w:val="00C32640"/>
    <w:rsid w:val="00C32B5C"/>
    <w:rsid w:val="00C338A2"/>
    <w:rsid w:val="00C345FE"/>
    <w:rsid w:val="00C3572F"/>
    <w:rsid w:val="00C35B83"/>
    <w:rsid w:val="00C368F4"/>
    <w:rsid w:val="00C41E03"/>
    <w:rsid w:val="00C42DC6"/>
    <w:rsid w:val="00C440CA"/>
    <w:rsid w:val="00C46196"/>
    <w:rsid w:val="00C472E6"/>
    <w:rsid w:val="00C5285D"/>
    <w:rsid w:val="00C55663"/>
    <w:rsid w:val="00C55DBC"/>
    <w:rsid w:val="00C61AF4"/>
    <w:rsid w:val="00C62655"/>
    <w:rsid w:val="00C65BF5"/>
    <w:rsid w:val="00C768AB"/>
    <w:rsid w:val="00C80722"/>
    <w:rsid w:val="00C80DEE"/>
    <w:rsid w:val="00C81B61"/>
    <w:rsid w:val="00C81DF5"/>
    <w:rsid w:val="00C84F98"/>
    <w:rsid w:val="00C86246"/>
    <w:rsid w:val="00C9156A"/>
    <w:rsid w:val="00C91850"/>
    <w:rsid w:val="00C94A1E"/>
    <w:rsid w:val="00C9567C"/>
    <w:rsid w:val="00C97511"/>
    <w:rsid w:val="00C97BE2"/>
    <w:rsid w:val="00CA06DD"/>
    <w:rsid w:val="00CA1442"/>
    <w:rsid w:val="00CA145C"/>
    <w:rsid w:val="00CA2194"/>
    <w:rsid w:val="00CA21CE"/>
    <w:rsid w:val="00CA2BBE"/>
    <w:rsid w:val="00CA3FCA"/>
    <w:rsid w:val="00CA5574"/>
    <w:rsid w:val="00CA5C00"/>
    <w:rsid w:val="00CA7C08"/>
    <w:rsid w:val="00CB25DA"/>
    <w:rsid w:val="00CB3FB3"/>
    <w:rsid w:val="00CB47D7"/>
    <w:rsid w:val="00CB6F67"/>
    <w:rsid w:val="00CC0E16"/>
    <w:rsid w:val="00CC33A3"/>
    <w:rsid w:val="00CC5631"/>
    <w:rsid w:val="00CC5AC5"/>
    <w:rsid w:val="00CC6B56"/>
    <w:rsid w:val="00CD087D"/>
    <w:rsid w:val="00CD1AD3"/>
    <w:rsid w:val="00CD1EEE"/>
    <w:rsid w:val="00CD337E"/>
    <w:rsid w:val="00CD3810"/>
    <w:rsid w:val="00CD46F3"/>
    <w:rsid w:val="00CD4A59"/>
    <w:rsid w:val="00CD5EC4"/>
    <w:rsid w:val="00CD78F3"/>
    <w:rsid w:val="00CD7FBC"/>
    <w:rsid w:val="00CE00BA"/>
    <w:rsid w:val="00CE12D4"/>
    <w:rsid w:val="00CE3112"/>
    <w:rsid w:val="00CE5621"/>
    <w:rsid w:val="00CE6B9C"/>
    <w:rsid w:val="00CF0278"/>
    <w:rsid w:val="00CF2191"/>
    <w:rsid w:val="00CF3541"/>
    <w:rsid w:val="00CF3C02"/>
    <w:rsid w:val="00CF410D"/>
    <w:rsid w:val="00CF6147"/>
    <w:rsid w:val="00D02F65"/>
    <w:rsid w:val="00D048DA"/>
    <w:rsid w:val="00D1032C"/>
    <w:rsid w:val="00D15A62"/>
    <w:rsid w:val="00D16300"/>
    <w:rsid w:val="00D175D7"/>
    <w:rsid w:val="00D20235"/>
    <w:rsid w:val="00D22DAE"/>
    <w:rsid w:val="00D24D5A"/>
    <w:rsid w:val="00D26C20"/>
    <w:rsid w:val="00D26FF4"/>
    <w:rsid w:val="00D314EA"/>
    <w:rsid w:val="00D357A3"/>
    <w:rsid w:val="00D36476"/>
    <w:rsid w:val="00D3723A"/>
    <w:rsid w:val="00D410DE"/>
    <w:rsid w:val="00D4159E"/>
    <w:rsid w:val="00D42E02"/>
    <w:rsid w:val="00D42FD6"/>
    <w:rsid w:val="00D51DE3"/>
    <w:rsid w:val="00D52C14"/>
    <w:rsid w:val="00D53393"/>
    <w:rsid w:val="00D5388F"/>
    <w:rsid w:val="00D545A8"/>
    <w:rsid w:val="00D548DA"/>
    <w:rsid w:val="00D553A7"/>
    <w:rsid w:val="00D57D40"/>
    <w:rsid w:val="00D60FEF"/>
    <w:rsid w:val="00D61496"/>
    <w:rsid w:val="00D62256"/>
    <w:rsid w:val="00D6585A"/>
    <w:rsid w:val="00D66BB8"/>
    <w:rsid w:val="00D67963"/>
    <w:rsid w:val="00D71FD1"/>
    <w:rsid w:val="00D7325D"/>
    <w:rsid w:val="00D73573"/>
    <w:rsid w:val="00D7357A"/>
    <w:rsid w:val="00D7379E"/>
    <w:rsid w:val="00D75BF2"/>
    <w:rsid w:val="00D76878"/>
    <w:rsid w:val="00D769E0"/>
    <w:rsid w:val="00D8257B"/>
    <w:rsid w:val="00D87563"/>
    <w:rsid w:val="00D906FA"/>
    <w:rsid w:val="00D920EF"/>
    <w:rsid w:val="00D92364"/>
    <w:rsid w:val="00D9634E"/>
    <w:rsid w:val="00DA0B82"/>
    <w:rsid w:val="00DA2917"/>
    <w:rsid w:val="00DA5B27"/>
    <w:rsid w:val="00DA7D61"/>
    <w:rsid w:val="00DB0395"/>
    <w:rsid w:val="00DB1F03"/>
    <w:rsid w:val="00DB3DB6"/>
    <w:rsid w:val="00DB4027"/>
    <w:rsid w:val="00DB7206"/>
    <w:rsid w:val="00DB7B82"/>
    <w:rsid w:val="00DC1541"/>
    <w:rsid w:val="00DC17D9"/>
    <w:rsid w:val="00DC3E53"/>
    <w:rsid w:val="00DC4CDD"/>
    <w:rsid w:val="00DD01CA"/>
    <w:rsid w:val="00DD2640"/>
    <w:rsid w:val="00DD3F41"/>
    <w:rsid w:val="00DD48B7"/>
    <w:rsid w:val="00DD75F3"/>
    <w:rsid w:val="00DE38A6"/>
    <w:rsid w:val="00DE6841"/>
    <w:rsid w:val="00DE7356"/>
    <w:rsid w:val="00DE7D3A"/>
    <w:rsid w:val="00DF1C55"/>
    <w:rsid w:val="00DF2175"/>
    <w:rsid w:val="00DF420D"/>
    <w:rsid w:val="00DF6D53"/>
    <w:rsid w:val="00E00F3D"/>
    <w:rsid w:val="00E01389"/>
    <w:rsid w:val="00E02A1C"/>
    <w:rsid w:val="00E04CA5"/>
    <w:rsid w:val="00E0618C"/>
    <w:rsid w:val="00E070F2"/>
    <w:rsid w:val="00E07C39"/>
    <w:rsid w:val="00E112BB"/>
    <w:rsid w:val="00E14D3F"/>
    <w:rsid w:val="00E15913"/>
    <w:rsid w:val="00E16E3B"/>
    <w:rsid w:val="00E20033"/>
    <w:rsid w:val="00E200F5"/>
    <w:rsid w:val="00E20A62"/>
    <w:rsid w:val="00E2362D"/>
    <w:rsid w:val="00E24559"/>
    <w:rsid w:val="00E255F6"/>
    <w:rsid w:val="00E26535"/>
    <w:rsid w:val="00E27673"/>
    <w:rsid w:val="00E309D0"/>
    <w:rsid w:val="00E330F4"/>
    <w:rsid w:val="00E37AC5"/>
    <w:rsid w:val="00E41002"/>
    <w:rsid w:val="00E41099"/>
    <w:rsid w:val="00E41EAF"/>
    <w:rsid w:val="00E43E8D"/>
    <w:rsid w:val="00E4418D"/>
    <w:rsid w:val="00E44248"/>
    <w:rsid w:val="00E445F2"/>
    <w:rsid w:val="00E535AF"/>
    <w:rsid w:val="00E54CB0"/>
    <w:rsid w:val="00E54D4E"/>
    <w:rsid w:val="00E56281"/>
    <w:rsid w:val="00E601DD"/>
    <w:rsid w:val="00E63769"/>
    <w:rsid w:val="00E64F6F"/>
    <w:rsid w:val="00E66735"/>
    <w:rsid w:val="00E67D8F"/>
    <w:rsid w:val="00E701D1"/>
    <w:rsid w:val="00E72852"/>
    <w:rsid w:val="00E752DC"/>
    <w:rsid w:val="00E77A14"/>
    <w:rsid w:val="00E81122"/>
    <w:rsid w:val="00E812B1"/>
    <w:rsid w:val="00E821F1"/>
    <w:rsid w:val="00E83330"/>
    <w:rsid w:val="00E86379"/>
    <w:rsid w:val="00E877A3"/>
    <w:rsid w:val="00E92A74"/>
    <w:rsid w:val="00E93F31"/>
    <w:rsid w:val="00EA4670"/>
    <w:rsid w:val="00EA6C67"/>
    <w:rsid w:val="00EB1BD7"/>
    <w:rsid w:val="00EB1D1A"/>
    <w:rsid w:val="00EB3B6F"/>
    <w:rsid w:val="00EB5495"/>
    <w:rsid w:val="00EB6E11"/>
    <w:rsid w:val="00EC138D"/>
    <w:rsid w:val="00EC1AFA"/>
    <w:rsid w:val="00EC2F57"/>
    <w:rsid w:val="00EC3B27"/>
    <w:rsid w:val="00EC3CFE"/>
    <w:rsid w:val="00EC46AE"/>
    <w:rsid w:val="00EC4CB0"/>
    <w:rsid w:val="00EC7ECA"/>
    <w:rsid w:val="00ED15FD"/>
    <w:rsid w:val="00ED3027"/>
    <w:rsid w:val="00ED4405"/>
    <w:rsid w:val="00ED4D04"/>
    <w:rsid w:val="00ED6147"/>
    <w:rsid w:val="00ED697D"/>
    <w:rsid w:val="00ED7322"/>
    <w:rsid w:val="00EE02AE"/>
    <w:rsid w:val="00EE1842"/>
    <w:rsid w:val="00EE4EAA"/>
    <w:rsid w:val="00EE5466"/>
    <w:rsid w:val="00EF15A8"/>
    <w:rsid w:val="00EF282D"/>
    <w:rsid w:val="00EF2AAF"/>
    <w:rsid w:val="00EF3166"/>
    <w:rsid w:val="00EF4F26"/>
    <w:rsid w:val="00EF67F7"/>
    <w:rsid w:val="00EF6DBF"/>
    <w:rsid w:val="00F01723"/>
    <w:rsid w:val="00F03D46"/>
    <w:rsid w:val="00F040F4"/>
    <w:rsid w:val="00F04C64"/>
    <w:rsid w:val="00F04D0E"/>
    <w:rsid w:val="00F04E17"/>
    <w:rsid w:val="00F067FD"/>
    <w:rsid w:val="00F06F0C"/>
    <w:rsid w:val="00F11FC3"/>
    <w:rsid w:val="00F16A7E"/>
    <w:rsid w:val="00F21CF6"/>
    <w:rsid w:val="00F2267A"/>
    <w:rsid w:val="00F23F4A"/>
    <w:rsid w:val="00F23F81"/>
    <w:rsid w:val="00F25268"/>
    <w:rsid w:val="00F25734"/>
    <w:rsid w:val="00F26BAE"/>
    <w:rsid w:val="00F27A30"/>
    <w:rsid w:val="00F30495"/>
    <w:rsid w:val="00F30760"/>
    <w:rsid w:val="00F34982"/>
    <w:rsid w:val="00F3521B"/>
    <w:rsid w:val="00F352F3"/>
    <w:rsid w:val="00F35595"/>
    <w:rsid w:val="00F372AB"/>
    <w:rsid w:val="00F413D4"/>
    <w:rsid w:val="00F414DA"/>
    <w:rsid w:val="00F42D30"/>
    <w:rsid w:val="00F42DA2"/>
    <w:rsid w:val="00F43C81"/>
    <w:rsid w:val="00F43F63"/>
    <w:rsid w:val="00F46931"/>
    <w:rsid w:val="00F46A97"/>
    <w:rsid w:val="00F47EA0"/>
    <w:rsid w:val="00F47F1C"/>
    <w:rsid w:val="00F50B9E"/>
    <w:rsid w:val="00F52640"/>
    <w:rsid w:val="00F533C1"/>
    <w:rsid w:val="00F5454D"/>
    <w:rsid w:val="00F54D20"/>
    <w:rsid w:val="00F5542D"/>
    <w:rsid w:val="00F5750B"/>
    <w:rsid w:val="00F602AD"/>
    <w:rsid w:val="00F611F0"/>
    <w:rsid w:val="00F613F4"/>
    <w:rsid w:val="00F61CCD"/>
    <w:rsid w:val="00F65B59"/>
    <w:rsid w:val="00F6695A"/>
    <w:rsid w:val="00F67AB2"/>
    <w:rsid w:val="00F70848"/>
    <w:rsid w:val="00F70D5C"/>
    <w:rsid w:val="00F715B6"/>
    <w:rsid w:val="00F7252E"/>
    <w:rsid w:val="00F7333A"/>
    <w:rsid w:val="00F745C5"/>
    <w:rsid w:val="00F75952"/>
    <w:rsid w:val="00F80CA1"/>
    <w:rsid w:val="00F81042"/>
    <w:rsid w:val="00F81A1D"/>
    <w:rsid w:val="00F84D7F"/>
    <w:rsid w:val="00F8512F"/>
    <w:rsid w:val="00F85273"/>
    <w:rsid w:val="00F857ED"/>
    <w:rsid w:val="00F86447"/>
    <w:rsid w:val="00F87950"/>
    <w:rsid w:val="00FA11EF"/>
    <w:rsid w:val="00FA3765"/>
    <w:rsid w:val="00FA434A"/>
    <w:rsid w:val="00FA54C6"/>
    <w:rsid w:val="00FA596A"/>
    <w:rsid w:val="00FA5D45"/>
    <w:rsid w:val="00FA69CC"/>
    <w:rsid w:val="00FA7DAE"/>
    <w:rsid w:val="00FB1A54"/>
    <w:rsid w:val="00FB1DB1"/>
    <w:rsid w:val="00FB285C"/>
    <w:rsid w:val="00FB412D"/>
    <w:rsid w:val="00FB53E2"/>
    <w:rsid w:val="00FB6CBC"/>
    <w:rsid w:val="00FB75E6"/>
    <w:rsid w:val="00FC218F"/>
    <w:rsid w:val="00FC4489"/>
    <w:rsid w:val="00FC541A"/>
    <w:rsid w:val="00FD0FBB"/>
    <w:rsid w:val="00FD1FEF"/>
    <w:rsid w:val="00FD2095"/>
    <w:rsid w:val="00FD2399"/>
    <w:rsid w:val="00FD4D58"/>
    <w:rsid w:val="00FD5C35"/>
    <w:rsid w:val="00FD62A1"/>
    <w:rsid w:val="00FD6D35"/>
    <w:rsid w:val="00FD782F"/>
    <w:rsid w:val="00FD7A35"/>
    <w:rsid w:val="00FD7E16"/>
    <w:rsid w:val="00FE080B"/>
    <w:rsid w:val="00FE2314"/>
    <w:rsid w:val="00FE3E46"/>
    <w:rsid w:val="00FF19A4"/>
    <w:rsid w:val="00FF44B2"/>
    <w:rsid w:val="00FF775F"/>
    <w:rsid w:val="00FF7D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57"/>
    <w:pPr>
      <w:suppressAutoHyphens/>
      <w:spacing w:after="200" w:line="276" w:lineRule="auto"/>
    </w:pPr>
    <w:rPr>
      <w:rFonts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83D57"/>
    <w:rPr>
      <w:color w:val="0000FF"/>
      <w:u w:val="single"/>
    </w:rPr>
  </w:style>
  <w:style w:type="paragraph" w:customStyle="1" w:styleId="ConsPlusDocList">
    <w:name w:val="ConsPlusDocList"/>
    <w:next w:val="a"/>
    <w:rsid w:val="00A83D57"/>
    <w:pPr>
      <w:widowControl w:val="0"/>
      <w:suppressAutoHyphens/>
    </w:pPr>
    <w:rPr>
      <w:rFonts w:ascii="Arial" w:hAnsi="Arial" w:cs="Arial"/>
      <w:lang w:eastAsia="en-US"/>
    </w:rPr>
  </w:style>
  <w:style w:type="paragraph" w:styleId="a4">
    <w:name w:val="List Paragraph"/>
    <w:basedOn w:val="a"/>
    <w:uiPriority w:val="34"/>
    <w:qFormat/>
    <w:rsid w:val="00373BFD"/>
    <w:pPr>
      <w:ind w:left="720"/>
    </w:pPr>
  </w:style>
  <w:style w:type="paragraph" w:customStyle="1" w:styleId="ConsPlusNormal">
    <w:name w:val="ConsPlusNormal"/>
    <w:rsid w:val="006D6BB9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242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42F29"/>
    <w:rPr>
      <w:rFonts w:cs="Calibri"/>
      <w:sz w:val="22"/>
      <w:szCs w:val="22"/>
      <w:lang w:eastAsia="ar-SA"/>
    </w:rPr>
  </w:style>
  <w:style w:type="paragraph" w:styleId="a7">
    <w:name w:val="footer"/>
    <w:basedOn w:val="a"/>
    <w:link w:val="a8"/>
    <w:uiPriority w:val="99"/>
    <w:unhideWhenUsed/>
    <w:rsid w:val="00242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42F29"/>
    <w:rPr>
      <w:rFonts w:cs="Calibri"/>
      <w:sz w:val="22"/>
      <w:szCs w:val="22"/>
      <w:lang w:eastAsia="ar-SA"/>
    </w:rPr>
  </w:style>
  <w:style w:type="character" w:customStyle="1" w:styleId="a9">
    <w:name w:val="Знак"/>
    <w:basedOn w:val="a0"/>
    <w:rsid w:val="005E6281"/>
    <w:rPr>
      <w:rFonts w:cs="Times New Roman"/>
      <w:sz w:val="16"/>
      <w:szCs w:val="16"/>
      <w:lang w:val="ru-RU"/>
    </w:rPr>
  </w:style>
  <w:style w:type="table" w:styleId="aa">
    <w:name w:val="Table Grid"/>
    <w:basedOn w:val="a1"/>
    <w:locked/>
    <w:rsid w:val="005256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452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298B"/>
    <w:rPr>
      <w:rFonts w:ascii="Tahoma" w:hAnsi="Tahoma" w:cs="Tahoma"/>
      <w:sz w:val="16"/>
      <w:szCs w:val="16"/>
      <w:lang w:eastAsia="ar-SA"/>
    </w:rPr>
  </w:style>
  <w:style w:type="paragraph" w:customStyle="1" w:styleId="ConsPlusNonformat">
    <w:name w:val="ConsPlusNonformat"/>
    <w:rsid w:val="001771D8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4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F63C01189797BF582DE316EEB73AAFCA5868B59DC4EFB4C5D84154A9293B65948636018E98990EE7BD53A893CA928510C78437587C02D90CrBJ5J" TargetMode="External"/><Relationship Id="rId18" Type="http://schemas.openxmlformats.org/officeDocument/2006/relationships/hyperlink" Target="consultantplus://offline/ref=36C1CBA3D08E36A49F4251D78533F99EA81ECE3B6A61BE9CB912DA86FC8BA1A65371463E40F10D2CBC53D17DE4D0E8B929DCBBA5E1EAM9H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BDC5918FF7088E60F1E1921A7B32136BC966BAB6F2098B69A7C9262240557C5816B652F7FFB279A4729B3098CA281700EB1E2C0DAB77w5N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kovernino.ru" TargetMode="External"/><Relationship Id="rId17" Type="http://schemas.openxmlformats.org/officeDocument/2006/relationships/hyperlink" Target="consultantplus://offline/ref=52264C5345D0D5FF1048771B5E1217DB90C97221FC32818156E954FA15CF5719151A077C014E45933DCC706AA1979295A4FB2EDD93A5C192i5GFI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2264C5345D0D5FF1048771B5E1217DB90C97221FC32818156E954FA15CF5719151A0779024511C77F922939E7DC9F90B8E72ED8i8GDI" TargetMode="External"/><Relationship Id="rId20" Type="http://schemas.openxmlformats.org/officeDocument/2006/relationships/hyperlink" Target="consultantplus://offline/ref=C13CB65DB1EFED9C3AF4D2FEE69A541ED087EB94CCBEDBA5063D091F80284A298577145635iDJD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overnino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gu.nnov.ru" TargetMode="External"/><Relationship Id="rId23" Type="http://schemas.openxmlformats.org/officeDocument/2006/relationships/footer" Target="footer1.xml"/><Relationship Id="rId10" Type="http://schemas.openxmlformats.org/officeDocument/2006/relationships/hyperlink" Target="consultantplus://offline/ref=9551145DF1D269EA88D8F716D32ADB6688F29B45A155D42C970ABB0470D0DBE2A31070FA98DDEBB1J1a8K" TargetMode="External"/><Relationship Id="rId19" Type="http://schemas.openxmlformats.org/officeDocument/2006/relationships/hyperlink" Target="consultantplus://offline/ref=4B6DDF592A0560A89F14C413EB518B998D5DFF7917A75084D7F168458A41AA8A80BAC1750E67AFBEF596CCA74AEF3F32966FEDC2E3AB12BEmAJ5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DBAB9E6650A9A4F3E3FBBF4E7FBBF32273C8FCED7DE2E832AE0508C28F74AAB94684711DC8F5A8ICR4H" TargetMode="External"/><Relationship Id="rId14" Type="http://schemas.openxmlformats.org/officeDocument/2006/relationships/hyperlink" Target="http://www.gosuslugi.ru" TargetMode="External"/><Relationship Id="rId22" Type="http://schemas.openxmlformats.org/officeDocument/2006/relationships/hyperlink" Target="consultantplus://offline/ref=5464493DF7689EB276FBC88F9CFF6AFCEA55CEE555F0546665F42C15D73E0E69DDF9D33D78F0758BJ7N1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BFCB9-6800-4B7A-A973-9E67F267A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21</Pages>
  <Words>9876</Words>
  <Characters>56295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vava</Company>
  <LinksUpToDate>false</LinksUpToDate>
  <CharactersWithSpaces>66039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agp306</dc:creator>
  <cp:lastModifiedBy>Admin</cp:lastModifiedBy>
  <cp:revision>17</cp:revision>
  <cp:lastPrinted>2020-09-22T08:33:00Z</cp:lastPrinted>
  <dcterms:created xsi:type="dcterms:W3CDTF">2022-06-21T10:41:00Z</dcterms:created>
  <dcterms:modified xsi:type="dcterms:W3CDTF">2022-06-22T11:08:00Z</dcterms:modified>
</cp:coreProperties>
</file>