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809" w:rsidRPr="000163AE" w:rsidRDefault="00934809" w:rsidP="00934809">
      <w:pPr>
        <w:suppressAutoHyphens w:val="0"/>
        <w:autoSpaceDE/>
        <w:ind w:right="-285"/>
        <w:jc w:val="center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809" w:rsidRPr="000163AE" w:rsidRDefault="00934809" w:rsidP="00934809">
      <w:pPr>
        <w:suppressAutoHyphens w:val="0"/>
        <w:autoSpaceDE/>
        <w:ind w:right="-285"/>
        <w:rPr>
          <w:lang w:eastAsia="ru-RU"/>
        </w:rPr>
      </w:pPr>
    </w:p>
    <w:p w:rsidR="00934809" w:rsidRPr="000163AE" w:rsidRDefault="00934809" w:rsidP="00934809">
      <w:pPr>
        <w:suppressAutoHyphens w:val="0"/>
        <w:autoSpaceDE/>
        <w:ind w:right="-285"/>
        <w:jc w:val="center"/>
        <w:rPr>
          <w:sz w:val="40"/>
          <w:szCs w:val="40"/>
          <w:lang w:eastAsia="ru-RU"/>
        </w:rPr>
      </w:pPr>
      <w:r w:rsidRPr="000163AE">
        <w:rPr>
          <w:sz w:val="40"/>
          <w:szCs w:val="40"/>
          <w:lang w:eastAsia="ru-RU"/>
        </w:rPr>
        <w:t xml:space="preserve">Администрация </w:t>
      </w:r>
      <w:proofErr w:type="spellStart"/>
      <w:r w:rsidRPr="000163AE">
        <w:rPr>
          <w:sz w:val="40"/>
          <w:szCs w:val="40"/>
          <w:lang w:eastAsia="ru-RU"/>
        </w:rPr>
        <w:t>Ковернинского</w:t>
      </w:r>
      <w:proofErr w:type="spellEnd"/>
      <w:r w:rsidRPr="000163AE">
        <w:rPr>
          <w:sz w:val="40"/>
          <w:szCs w:val="40"/>
          <w:lang w:eastAsia="ru-RU"/>
        </w:rPr>
        <w:t xml:space="preserve"> муниципального района Нижегородской области</w:t>
      </w:r>
    </w:p>
    <w:p w:rsidR="00934809" w:rsidRPr="000163AE" w:rsidRDefault="00934809" w:rsidP="00934809">
      <w:pPr>
        <w:suppressAutoHyphens w:val="0"/>
        <w:autoSpaceDE/>
        <w:ind w:right="-285"/>
        <w:jc w:val="center"/>
        <w:rPr>
          <w:b/>
          <w:sz w:val="40"/>
          <w:szCs w:val="40"/>
          <w:lang w:eastAsia="ru-RU"/>
        </w:rPr>
      </w:pPr>
    </w:p>
    <w:p w:rsidR="00934809" w:rsidRDefault="00934809" w:rsidP="00934809">
      <w:pPr>
        <w:suppressAutoHyphens w:val="0"/>
        <w:autoSpaceDE/>
        <w:ind w:right="-285"/>
        <w:jc w:val="center"/>
        <w:rPr>
          <w:b/>
          <w:sz w:val="40"/>
          <w:szCs w:val="40"/>
          <w:lang w:eastAsia="ru-RU"/>
        </w:rPr>
      </w:pPr>
      <w:proofErr w:type="gramStart"/>
      <w:r w:rsidRPr="000163AE">
        <w:rPr>
          <w:b/>
          <w:sz w:val="40"/>
          <w:szCs w:val="40"/>
          <w:lang w:eastAsia="ru-RU"/>
        </w:rPr>
        <w:t>П</w:t>
      </w:r>
      <w:proofErr w:type="gramEnd"/>
      <w:r w:rsidRPr="000163AE">
        <w:rPr>
          <w:b/>
          <w:sz w:val="40"/>
          <w:szCs w:val="40"/>
          <w:lang w:eastAsia="ru-RU"/>
        </w:rPr>
        <w:t xml:space="preserve"> О С Т А Н О В Л Е Н И Е</w:t>
      </w:r>
    </w:p>
    <w:p w:rsidR="00934809" w:rsidRPr="000163AE" w:rsidRDefault="00934809" w:rsidP="00934809">
      <w:pPr>
        <w:suppressAutoHyphens w:val="0"/>
        <w:autoSpaceDE/>
        <w:ind w:right="-285"/>
        <w:jc w:val="center"/>
        <w:rPr>
          <w:b/>
          <w:sz w:val="40"/>
          <w:szCs w:val="40"/>
          <w:lang w:eastAsia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934809" w:rsidRPr="000163AE" w:rsidTr="001A6FC1">
        <w:trPr>
          <w:cantSplit/>
        </w:trPr>
        <w:tc>
          <w:tcPr>
            <w:tcW w:w="4310" w:type="dxa"/>
          </w:tcPr>
          <w:p w:rsidR="00934809" w:rsidRPr="00810125" w:rsidRDefault="00934809" w:rsidP="001A6FC1">
            <w:pPr>
              <w:suppressAutoHyphens w:val="0"/>
              <w:autoSpaceDE/>
              <w:ind w:right="-285"/>
              <w:jc w:val="center"/>
              <w:rPr>
                <w:b/>
                <w:sz w:val="28"/>
                <w:szCs w:val="28"/>
                <w:u w:val="single"/>
                <w:lang w:eastAsia="ru-RU"/>
              </w:rPr>
            </w:pPr>
            <w:r>
              <w:rPr>
                <w:b/>
                <w:sz w:val="28"/>
                <w:szCs w:val="28"/>
                <w:u w:val="single"/>
                <w:lang w:eastAsia="ru-RU"/>
              </w:rPr>
              <w:t>_</w:t>
            </w:r>
            <w:r w:rsidRPr="00810125">
              <w:rPr>
                <w:b/>
                <w:sz w:val="28"/>
                <w:szCs w:val="28"/>
                <w:u w:val="single"/>
                <w:lang w:eastAsia="ru-RU"/>
              </w:rPr>
              <w:t>__</w:t>
            </w:r>
            <w:r>
              <w:rPr>
                <w:sz w:val="28"/>
                <w:szCs w:val="28"/>
                <w:u w:val="single"/>
                <w:lang w:eastAsia="ru-RU"/>
              </w:rPr>
              <w:t>11.08.2015</w:t>
            </w:r>
            <w:r>
              <w:rPr>
                <w:b/>
                <w:sz w:val="28"/>
                <w:szCs w:val="28"/>
                <w:u w:val="single"/>
                <w:lang w:eastAsia="ru-RU"/>
              </w:rPr>
              <w:t>___</w:t>
            </w:r>
          </w:p>
        </w:tc>
        <w:tc>
          <w:tcPr>
            <w:tcW w:w="5399" w:type="dxa"/>
          </w:tcPr>
          <w:p w:rsidR="00934809" w:rsidRPr="000163AE" w:rsidRDefault="00934809" w:rsidP="001A6FC1">
            <w:pPr>
              <w:suppressAutoHyphens w:val="0"/>
              <w:autoSpaceDE/>
              <w:ind w:right="-285"/>
              <w:jc w:val="right"/>
              <w:rPr>
                <w:sz w:val="28"/>
                <w:szCs w:val="28"/>
                <w:u w:val="single"/>
                <w:lang w:eastAsia="ru-RU"/>
              </w:rPr>
            </w:pPr>
            <w:r w:rsidRPr="000163AE">
              <w:rPr>
                <w:sz w:val="28"/>
                <w:szCs w:val="28"/>
                <w:lang w:eastAsia="ru-RU"/>
              </w:rPr>
              <w:t xml:space="preserve">№ </w:t>
            </w:r>
            <w:r w:rsidRPr="00810125">
              <w:rPr>
                <w:b/>
                <w:sz w:val="28"/>
                <w:szCs w:val="28"/>
                <w:u w:val="single"/>
                <w:lang w:eastAsia="ru-RU"/>
              </w:rPr>
              <w:t>_</w:t>
            </w:r>
            <w:r w:rsidRPr="00810125">
              <w:rPr>
                <w:sz w:val="28"/>
                <w:szCs w:val="28"/>
                <w:u w:val="single"/>
                <w:lang w:eastAsia="ru-RU"/>
              </w:rPr>
              <w:t>628</w:t>
            </w:r>
            <w:r w:rsidRPr="000163AE">
              <w:rPr>
                <w:sz w:val="28"/>
                <w:szCs w:val="28"/>
                <w:u w:val="single"/>
                <w:lang w:eastAsia="ru-RU"/>
              </w:rPr>
              <w:t>__</w:t>
            </w:r>
          </w:p>
        </w:tc>
      </w:tr>
    </w:tbl>
    <w:p w:rsidR="00934809" w:rsidRDefault="00934809" w:rsidP="0093480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autoSpaceDN w:val="0"/>
        <w:adjustRightInd w:val="0"/>
        <w:ind w:right="-1"/>
        <w:jc w:val="center"/>
        <w:outlineLvl w:val="0"/>
        <w:rPr>
          <w:b/>
          <w:sz w:val="28"/>
          <w:szCs w:val="28"/>
          <w:highlight w:val="yellow"/>
          <w:lang w:eastAsia="en-US"/>
        </w:rPr>
      </w:pPr>
      <w:r w:rsidRPr="00A71A8C">
        <w:rPr>
          <w:sz w:val="28"/>
          <w:szCs w:val="28"/>
        </w:rPr>
        <w:t xml:space="preserve">        </w:t>
      </w:r>
      <w:r w:rsidRPr="00A71A8C">
        <w:rPr>
          <w:b/>
          <w:sz w:val="28"/>
          <w:szCs w:val="28"/>
          <w:lang w:eastAsia="en-US"/>
        </w:rPr>
        <w:t>Об утверждении административного регламента</w:t>
      </w:r>
      <w:r w:rsidRPr="00A71A8C">
        <w:rPr>
          <w:rFonts w:eastAsia="Calibri"/>
          <w:b/>
          <w:sz w:val="28"/>
          <w:szCs w:val="28"/>
          <w:lang w:eastAsia="en-US"/>
        </w:rPr>
        <w:t xml:space="preserve"> Администрации </w:t>
      </w:r>
      <w:proofErr w:type="spellStart"/>
      <w:r w:rsidRPr="00A71A8C">
        <w:rPr>
          <w:rFonts w:eastAsia="Calibri"/>
          <w:b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b/>
          <w:sz w:val="28"/>
          <w:szCs w:val="28"/>
          <w:lang w:eastAsia="en-US"/>
        </w:rPr>
        <w:t xml:space="preserve"> муниципального района Нижегородской области по предоставлению муниципальной услуги</w:t>
      </w:r>
      <w:r w:rsidRPr="00A71A8C">
        <w:rPr>
          <w:b/>
          <w:sz w:val="28"/>
          <w:szCs w:val="28"/>
          <w:lang w:eastAsia="en-US"/>
        </w:rPr>
        <w:t xml:space="preserve"> </w:t>
      </w:r>
      <w:r w:rsidRPr="00A71A8C">
        <w:rPr>
          <w:b/>
          <w:sz w:val="28"/>
          <w:szCs w:val="28"/>
          <w:lang w:eastAsia="ru-RU"/>
        </w:rPr>
        <w:t>«</w:t>
      </w:r>
      <w:r w:rsidRPr="00A71A8C">
        <w:rPr>
          <w:b/>
          <w:sz w:val="28"/>
          <w:szCs w:val="28"/>
        </w:rPr>
        <w:t xml:space="preserve">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</w:t>
      </w:r>
      <w:proofErr w:type="spellStart"/>
      <w:r w:rsidRPr="00A71A8C">
        <w:rPr>
          <w:b/>
          <w:sz w:val="28"/>
          <w:szCs w:val="28"/>
        </w:rPr>
        <w:t>Ковернинского</w:t>
      </w:r>
      <w:proofErr w:type="spellEnd"/>
      <w:r w:rsidRPr="00A71A8C">
        <w:rPr>
          <w:b/>
          <w:sz w:val="28"/>
          <w:szCs w:val="28"/>
        </w:rPr>
        <w:t xml:space="preserve"> муниципального района Нижегородской области» </w:t>
      </w:r>
    </w:p>
    <w:p w:rsidR="00934809" w:rsidRPr="00A71A8C" w:rsidRDefault="00934809" w:rsidP="0093480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A71A8C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A71A8C">
          <w:rPr>
            <w:rFonts w:ascii="Times New Roman" w:hAnsi="Times New Roman" w:cs="Times New Roman"/>
            <w:color w:val="0000FF"/>
            <w:sz w:val="28"/>
            <w:szCs w:val="28"/>
          </w:rPr>
          <w:t>статьями 8</w:t>
        </w:r>
      </w:hyperlink>
      <w:r w:rsidRPr="00A71A8C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A71A8C">
          <w:rPr>
            <w:rFonts w:ascii="Times New Roman" w:hAnsi="Times New Roman" w:cs="Times New Roman"/>
            <w:color w:val="0000FF"/>
            <w:sz w:val="28"/>
            <w:szCs w:val="28"/>
          </w:rPr>
          <w:t>51</w:t>
        </w:r>
      </w:hyperlink>
      <w:r w:rsidRPr="00A71A8C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Федеральным </w:t>
      </w:r>
      <w:hyperlink r:id="rId8" w:history="1">
        <w:r w:rsidRPr="00A71A8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71A8C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9" w:history="1">
        <w:r w:rsidRPr="00A71A8C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A71A8C">
        <w:rPr>
          <w:rFonts w:ascii="Times New Roman" w:hAnsi="Times New Roman" w:cs="Times New Roman"/>
          <w:sz w:val="28"/>
          <w:szCs w:val="28"/>
        </w:rPr>
        <w:t xml:space="preserve"> от 27.07.2010 № 210-ФЗ «Об организации представления государственных и муниципальных услуг», </w:t>
      </w:r>
      <w:hyperlink r:id="rId10" w:history="1">
        <w:r w:rsidRPr="00A71A8C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71A8C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A71A8C">
        <w:rPr>
          <w:rFonts w:ascii="Times New Roman" w:hAnsi="Times New Roman" w:cs="Times New Roman"/>
          <w:sz w:val="28"/>
          <w:szCs w:val="28"/>
        </w:rPr>
        <w:t>Администрации</w:t>
      </w:r>
      <w:r w:rsidRPr="00A71A8C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proofErr w:type="spellStart"/>
      <w:r w:rsidRPr="00A71A8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A71A8C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14.08.2012 № 234 «О порядке разработки и утверждения административных регламентов исполнения муниципальных функций и административных регламентов предоставления</w:t>
      </w:r>
      <w:proofErr w:type="gramEnd"/>
      <w:r w:rsidRPr="00A71A8C">
        <w:rPr>
          <w:rFonts w:ascii="Times New Roman" w:hAnsi="Times New Roman" w:cs="Times New Roman"/>
          <w:sz w:val="28"/>
          <w:szCs w:val="28"/>
        </w:rPr>
        <w:t xml:space="preserve"> муниципальных услуг в </w:t>
      </w:r>
      <w:proofErr w:type="spellStart"/>
      <w:r w:rsidRPr="00A71A8C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A71A8C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области» </w:t>
      </w:r>
      <w:proofErr w:type="spellStart"/>
      <w:proofErr w:type="gramStart"/>
      <w:r w:rsidRPr="00A71A8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A71A8C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A71A8C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A71A8C">
        <w:rPr>
          <w:rFonts w:ascii="Times New Roman" w:hAnsi="Times New Roman" w:cs="Times New Roman"/>
          <w:sz w:val="28"/>
          <w:szCs w:val="28"/>
        </w:rPr>
        <w:t xml:space="preserve"> о в л  ю:</w:t>
      </w:r>
    </w:p>
    <w:p w:rsidR="00934809" w:rsidRPr="00A71A8C" w:rsidRDefault="00934809" w:rsidP="0093480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widowControl w:val="0"/>
        <w:tabs>
          <w:tab w:val="left" w:pos="1418"/>
        </w:tabs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1. Утвердить прилагаемый административный </w:t>
      </w:r>
      <w:hyperlink w:anchor="Par33" w:history="1">
        <w:r w:rsidRPr="00A71A8C">
          <w:rPr>
            <w:rFonts w:eastAsia="Calibri"/>
            <w:color w:val="0000FF"/>
            <w:sz w:val="28"/>
            <w:szCs w:val="28"/>
            <w:lang w:eastAsia="en-US"/>
          </w:rPr>
          <w:t>регламент</w:t>
        </w:r>
      </w:hyperlink>
      <w:r w:rsidRPr="00A71A8C">
        <w:rPr>
          <w:rFonts w:eastAsia="Calibri"/>
          <w:sz w:val="28"/>
          <w:szCs w:val="28"/>
          <w:lang w:eastAsia="en-US"/>
        </w:rPr>
        <w:t xml:space="preserve"> Администрации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 Нижегородской области по предоставлению муниципальной услуги «</w:t>
      </w:r>
      <w:r w:rsidRPr="00A71A8C">
        <w:rPr>
          <w:sz w:val="28"/>
          <w:szCs w:val="28"/>
        </w:rPr>
        <w:t xml:space="preserve">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</w:t>
      </w:r>
      <w:proofErr w:type="spellStart"/>
      <w:r w:rsidRPr="00A71A8C">
        <w:rPr>
          <w:sz w:val="28"/>
          <w:szCs w:val="28"/>
        </w:rPr>
        <w:t>Ковернинского</w:t>
      </w:r>
      <w:proofErr w:type="spellEnd"/>
      <w:r w:rsidRPr="00A71A8C">
        <w:rPr>
          <w:sz w:val="28"/>
          <w:szCs w:val="28"/>
        </w:rPr>
        <w:t xml:space="preserve"> муниципального района Нижегородской области» </w:t>
      </w:r>
      <w:r w:rsidRPr="00A71A8C">
        <w:rPr>
          <w:rFonts w:eastAsia="Calibri"/>
          <w:sz w:val="28"/>
          <w:szCs w:val="28"/>
          <w:lang w:eastAsia="en-US"/>
        </w:rPr>
        <w:t>(далее - Административный регламент).</w:t>
      </w:r>
    </w:p>
    <w:p w:rsidR="00934809" w:rsidRPr="00A71A8C" w:rsidRDefault="00934809" w:rsidP="00934809">
      <w:pPr>
        <w:widowControl w:val="0"/>
        <w:tabs>
          <w:tab w:val="left" w:pos="1418"/>
        </w:tabs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2. </w:t>
      </w:r>
      <w:r w:rsidRPr="00A71A8C">
        <w:rPr>
          <w:sz w:val="28"/>
          <w:szCs w:val="28"/>
          <w:lang w:eastAsia="ru-RU"/>
        </w:rPr>
        <w:t xml:space="preserve">Отделу архитектуры, капитального строительства и ЖКХ Администрации </w:t>
      </w:r>
      <w:proofErr w:type="spellStart"/>
      <w:r w:rsidRPr="00A71A8C">
        <w:rPr>
          <w:sz w:val="28"/>
          <w:szCs w:val="28"/>
          <w:lang w:eastAsia="ru-RU"/>
        </w:rPr>
        <w:t>Ковернинского</w:t>
      </w:r>
      <w:proofErr w:type="spellEnd"/>
      <w:r w:rsidRPr="00A71A8C">
        <w:rPr>
          <w:sz w:val="28"/>
          <w:szCs w:val="28"/>
          <w:lang w:eastAsia="ru-RU"/>
        </w:rPr>
        <w:t xml:space="preserve"> муниципального района Нижегородской области  в своей работе руководствоваться настоящим Административным регламентом.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lastRenderedPageBreak/>
        <w:t xml:space="preserve">3. </w:t>
      </w:r>
      <w:proofErr w:type="gramStart"/>
      <w:r w:rsidRPr="00A71A8C">
        <w:rPr>
          <w:sz w:val="28"/>
          <w:szCs w:val="28"/>
          <w:lang w:eastAsia="ru-RU"/>
        </w:rPr>
        <w:t>Контроль за</w:t>
      </w:r>
      <w:proofErr w:type="gramEnd"/>
      <w:r w:rsidRPr="00A71A8C">
        <w:rPr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934809" w:rsidRPr="00A71A8C" w:rsidRDefault="00934809" w:rsidP="00934809">
      <w:pPr>
        <w:tabs>
          <w:tab w:val="left" w:pos="720"/>
        </w:tabs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4.  Настоящее постановление вступает в силу со дня его подписания и подлежит официальному опубликованию.</w:t>
      </w:r>
    </w:p>
    <w:p w:rsidR="00934809" w:rsidRPr="00A71A8C" w:rsidRDefault="00934809" w:rsidP="00934809">
      <w:pPr>
        <w:suppressAutoHyphens w:val="0"/>
        <w:autoSpaceDN w:val="0"/>
        <w:adjustRightInd w:val="0"/>
        <w:outlineLvl w:val="0"/>
        <w:rPr>
          <w:sz w:val="28"/>
          <w:szCs w:val="28"/>
          <w:highlight w:val="yellow"/>
          <w:lang w:eastAsia="ru-RU"/>
        </w:rPr>
      </w:pPr>
    </w:p>
    <w:p w:rsidR="00934809" w:rsidRPr="00A71A8C" w:rsidRDefault="00934809" w:rsidP="00934809">
      <w:pPr>
        <w:suppressAutoHyphens w:val="0"/>
        <w:autoSpaceDN w:val="0"/>
        <w:adjustRightInd w:val="0"/>
        <w:outlineLvl w:val="0"/>
        <w:rPr>
          <w:sz w:val="28"/>
          <w:szCs w:val="28"/>
          <w:highlight w:val="yellow"/>
          <w:lang w:eastAsia="ru-RU"/>
        </w:rPr>
      </w:pPr>
    </w:p>
    <w:p w:rsidR="00934809" w:rsidRPr="00A71A8C" w:rsidRDefault="00934809" w:rsidP="00934809">
      <w:pPr>
        <w:autoSpaceDN w:val="0"/>
        <w:adjustRightInd w:val="0"/>
        <w:jc w:val="both"/>
        <w:outlineLvl w:val="0"/>
        <w:rPr>
          <w:sz w:val="28"/>
          <w:szCs w:val="28"/>
          <w:lang w:eastAsia="en-US"/>
        </w:rPr>
      </w:pPr>
      <w:r w:rsidRPr="00A71A8C">
        <w:rPr>
          <w:sz w:val="28"/>
          <w:szCs w:val="28"/>
          <w:lang w:eastAsia="en-US"/>
        </w:rPr>
        <w:t xml:space="preserve">Глава Администрации                                          </w:t>
      </w:r>
      <w:r w:rsidR="00A71A8C">
        <w:rPr>
          <w:sz w:val="28"/>
          <w:szCs w:val="28"/>
          <w:lang w:eastAsia="en-US"/>
        </w:rPr>
        <w:t xml:space="preserve">                       </w:t>
      </w:r>
      <w:r w:rsidRPr="00A71A8C">
        <w:rPr>
          <w:sz w:val="28"/>
          <w:szCs w:val="28"/>
          <w:lang w:eastAsia="en-US"/>
        </w:rPr>
        <w:t>О.П.Шмелев</w:t>
      </w:r>
    </w:p>
    <w:p w:rsidR="00934809" w:rsidRPr="00A71A8C" w:rsidRDefault="00934809" w:rsidP="0093480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Согласовано:</w:t>
      </w: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Зам</w:t>
      </w:r>
      <w:proofErr w:type="gramStart"/>
      <w:r w:rsidRPr="00A71A8C">
        <w:rPr>
          <w:sz w:val="28"/>
          <w:szCs w:val="28"/>
          <w:lang w:eastAsia="ru-RU"/>
        </w:rPr>
        <w:t>.г</w:t>
      </w:r>
      <w:proofErr w:type="gramEnd"/>
      <w:r w:rsidRPr="00A71A8C">
        <w:rPr>
          <w:sz w:val="28"/>
          <w:szCs w:val="28"/>
          <w:lang w:eastAsia="ru-RU"/>
        </w:rPr>
        <w:t>лавы Администрации                                                                Н.С.Кривошеев</w:t>
      </w: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Зав. организационно-правовым  отделом                                        С.В.Некрасова</w:t>
      </w:r>
    </w:p>
    <w:p w:rsidR="00934809" w:rsidRPr="00A71A8C" w:rsidRDefault="00934809" w:rsidP="00934809">
      <w:pPr>
        <w:suppressAutoHyphens w:val="0"/>
        <w:autoSpaceDE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Директор МУ «</w:t>
      </w:r>
      <w:proofErr w:type="spellStart"/>
      <w:r w:rsidRPr="00A71A8C">
        <w:rPr>
          <w:sz w:val="28"/>
          <w:szCs w:val="28"/>
          <w:lang w:eastAsia="ru-RU"/>
        </w:rPr>
        <w:t>Ковернинский</w:t>
      </w:r>
      <w:proofErr w:type="spellEnd"/>
      <w:r w:rsidRPr="00A71A8C">
        <w:rPr>
          <w:sz w:val="28"/>
          <w:szCs w:val="28"/>
          <w:lang w:eastAsia="ru-RU"/>
        </w:rPr>
        <w:t xml:space="preserve"> МФЦ»                                         И.Б.Большакова</w:t>
      </w: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Коррупционные факторы:</w:t>
      </w:r>
    </w:p>
    <w:p w:rsidR="00934809" w:rsidRPr="00A71A8C" w:rsidRDefault="00934809" w:rsidP="00934809">
      <w:pPr>
        <w:suppressAutoHyphens w:val="0"/>
        <w:autoSpaceDE/>
        <w:rPr>
          <w:sz w:val="28"/>
          <w:szCs w:val="28"/>
          <w:lang w:eastAsia="ru-RU"/>
        </w:rPr>
      </w:pPr>
      <w:proofErr w:type="gramStart"/>
      <w:r w:rsidRPr="00A71A8C">
        <w:rPr>
          <w:sz w:val="28"/>
          <w:szCs w:val="28"/>
          <w:lang w:eastAsia="ru-RU"/>
        </w:rPr>
        <w:t>выявлены</w:t>
      </w:r>
      <w:proofErr w:type="gramEnd"/>
      <w:r w:rsidRPr="00A71A8C">
        <w:rPr>
          <w:sz w:val="28"/>
          <w:szCs w:val="28"/>
          <w:lang w:eastAsia="ru-RU"/>
        </w:rPr>
        <w:t xml:space="preserve">/ не выявлены    ________(Зав. </w:t>
      </w:r>
      <w:proofErr w:type="spellStart"/>
      <w:r w:rsidRPr="00A71A8C">
        <w:rPr>
          <w:sz w:val="28"/>
          <w:szCs w:val="28"/>
          <w:lang w:eastAsia="ru-RU"/>
        </w:rPr>
        <w:t>орг-правовым</w:t>
      </w:r>
      <w:proofErr w:type="spellEnd"/>
      <w:r w:rsidRPr="00A71A8C">
        <w:rPr>
          <w:sz w:val="28"/>
          <w:szCs w:val="28"/>
          <w:lang w:eastAsia="ru-RU"/>
        </w:rPr>
        <w:t xml:space="preserve"> отделом С.В.Некрасова)</w:t>
      </w: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 xml:space="preserve">Отпечатано  6 </w:t>
      </w:r>
      <w:proofErr w:type="spellStart"/>
      <w:proofErr w:type="gramStart"/>
      <w:r w:rsidRPr="00A71A8C">
        <w:rPr>
          <w:sz w:val="28"/>
          <w:szCs w:val="28"/>
          <w:lang w:eastAsia="ru-RU"/>
        </w:rPr>
        <w:t>экз</w:t>
      </w:r>
      <w:proofErr w:type="spellEnd"/>
      <w:proofErr w:type="gramEnd"/>
      <w:r w:rsidRPr="00A71A8C">
        <w:rPr>
          <w:sz w:val="28"/>
          <w:szCs w:val="28"/>
          <w:lang w:eastAsia="ru-RU"/>
        </w:rPr>
        <w:t>:</w:t>
      </w: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numPr>
          <w:ilvl w:val="0"/>
          <w:numId w:val="11"/>
        </w:numPr>
        <w:suppressAutoHyphens w:val="0"/>
        <w:autoSpaceDE/>
        <w:spacing w:after="200" w:line="276" w:lineRule="auto"/>
        <w:ind w:right="-285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в дело-4</w:t>
      </w:r>
    </w:p>
    <w:p w:rsidR="00934809" w:rsidRPr="00A71A8C" w:rsidRDefault="00934809" w:rsidP="00934809">
      <w:pPr>
        <w:numPr>
          <w:ilvl w:val="0"/>
          <w:numId w:val="11"/>
        </w:numPr>
        <w:suppressAutoHyphens w:val="0"/>
        <w:autoSpaceDE/>
        <w:spacing w:after="200" w:line="276" w:lineRule="auto"/>
        <w:ind w:right="-285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в ОТДЕЛ -1</w:t>
      </w:r>
    </w:p>
    <w:p w:rsidR="00934809" w:rsidRPr="00A71A8C" w:rsidRDefault="00934809" w:rsidP="00934809">
      <w:pPr>
        <w:numPr>
          <w:ilvl w:val="0"/>
          <w:numId w:val="11"/>
        </w:numPr>
        <w:suppressAutoHyphens w:val="0"/>
        <w:autoSpaceDE/>
        <w:spacing w:after="200" w:line="276" w:lineRule="auto"/>
        <w:ind w:right="-285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в МФЦ- 1</w:t>
      </w: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Сорокин</w:t>
      </w:r>
    </w:p>
    <w:p w:rsidR="00934809" w:rsidRPr="00A71A8C" w:rsidRDefault="00934809" w:rsidP="00934809">
      <w:pPr>
        <w:suppressAutoHyphens w:val="0"/>
        <w:autoSpaceDE/>
        <w:ind w:right="-285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2-14-81</w:t>
      </w:r>
    </w:p>
    <w:p w:rsidR="00934809" w:rsidRPr="00A71A8C" w:rsidRDefault="00934809" w:rsidP="0093480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934809" w:rsidRPr="00A71A8C" w:rsidRDefault="00934809" w:rsidP="0093480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proofErr w:type="spellStart"/>
      <w:r w:rsidRPr="00A71A8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A71A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809" w:rsidRPr="00A71A8C" w:rsidRDefault="00934809" w:rsidP="0093480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муниципального  района Нижегородской области</w:t>
      </w:r>
    </w:p>
    <w:p w:rsidR="00934809" w:rsidRDefault="00934809" w:rsidP="0093480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от __</w:t>
      </w:r>
      <w:r w:rsidRPr="00A71A8C">
        <w:rPr>
          <w:rFonts w:ascii="Times New Roman" w:hAnsi="Times New Roman" w:cs="Times New Roman"/>
          <w:sz w:val="28"/>
          <w:szCs w:val="28"/>
          <w:u w:val="single"/>
        </w:rPr>
        <w:t>11.08.2015</w:t>
      </w:r>
      <w:r w:rsidRPr="00A71A8C">
        <w:rPr>
          <w:rFonts w:ascii="Times New Roman" w:hAnsi="Times New Roman" w:cs="Times New Roman"/>
          <w:sz w:val="28"/>
          <w:szCs w:val="28"/>
        </w:rPr>
        <w:t>__  № __</w:t>
      </w:r>
      <w:r w:rsidRPr="00A71A8C">
        <w:rPr>
          <w:rFonts w:ascii="Times New Roman" w:hAnsi="Times New Roman" w:cs="Times New Roman"/>
          <w:sz w:val="28"/>
          <w:szCs w:val="28"/>
          <w:u w:val="single"/>
        </w:rPr>
        <w:t>628</w:t>
      </w:r>
      <w:r w:rsidRPr="00A71A8C">
        <w:rPr>
          <w:rFonts w:ascii="Times New Roman" w:hAnsi="Times New Roman" w:cs="Times New Roman"/>
          <w:sz w:val="28"/>
          <w:szCs w:val="28"/>
        </w:rPr>
        <w:t>__</w:t>
      </w:r>
    </w:p>
    <w:p w:rsidR="00A71A8C" w:rsidRPr="00A71A8C" w:rsidRDefault="00A71A8C" w:rsidP="00934809">
      <w:pPr>
        <w:pStyle w:val="ConsPlusNormal"/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ред. от 11.08.2015 № 628, от 26.01.2016 № 52, от 04.04.2016 № 222)</w:t>
      </w:r>
    </w:p>
    <w:p w:rsidR="00934809" w:rsidRPr="00A71A8C" w:rsidRDefault="00934809" w:rsidP="00934809">
      <w:pPr>
        <w:pStyle w:val="ConsPlusTitle"/>
        <w:ind w:firstLine="709"/>
        <w:jc w:val="center"/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</w:p>
    <w:p w:rsidR="00934809" w:rsidRPr="00A71A8C" w:rsidRDefault="00934809" w:rsidP="00934809">
      <w:pPr>
        <w:pStyle w:val="ConsPlusTitle"/>
        <w:ind w:firstLine="709"/>
        <w:jc w:val="center"/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</w:p>
    <w:p w:rsidR="00934809" w:rsidRPr="00A71A8C" w:rsidRDefault="00934809" w:rsidP="00934809">
      <w:pPr>
        <w:pStyle w:val="afd"/>
        <w:spacing w:before="0" w:after="0" w:line="100" w:lineRule="atLeast"/>
        <w:ind w:firstLine="539"/>
        <w:jc w:val="center"/>
        <w:textAlignment w:val="baseline"/>
        <w:rPr>
          <w:b/>
          <w:sz w:val="28"/>
          <w:szCs w:val="28"/>
        </w:rPr>
      </w:pPr>
      <w:r w:rsidRPr="00A71A8C">
        <w:rPr>
          <w:b/>
          <w:sz w:val="28"/>
          <w:szCs w:val="28"/>
        </w:rPr>
        <w:t>АДМИНИСТРАТИВНЫЙ РЕГЛАМЕНТ АДМИНИСТРАЦИИ КОВЕРНИНСКОГО МУНИЦИПАЛЬНОГО  РАЙОНА</w:t>
      </w:r>
      <w:r w:rsidRPr="00A71A8C">
        <w:rPr>
          <w:rFonts w:eastAsia="Calibri"/>
          <w:b/>
          <w:bCs/>
          <w:sz w:val="28"/>
          <w:szCs w:val="28"/>
          <w:lang w:eastAsia="en-US"/>
        </w:rPr>
        <w:t xml:space="preserve"> НИЖЕГОРОДСКОЙ ОБЛАСТИ</w:t>
      </w:r>
      <w:r w:rsidRPr="00A71A8C">
        <w:rPr>
          <w:b/>
          <w:sz w:val="28"/>
          <w:szCs w:val="28"/>
        </w:rPr>
        <w:t xml:space="preserve"> ПО ПРЕДОСТАВЛЕНИЮ МУНИЦИПАЛЬНОЙ УСЛУГИ «ПРЕДОСТАВЛЕНИЕ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КОВЕРНИНСКОГО МУНИЦИПАЛЬНОГО РАЙОНА НИЖЕГОРОДСКОЙ ОБЛАСТИ»</w:t>
      </w:r>
    </w:p>
    <w:p w:rsidR="00934809" w:rsidRPr="00A71A8C" w:rsidRDefault="00934809" w:rsidP="00934809">
      <w:pPr>
        <w:pStyle w:val="ConsPlusTitle"/>
        <w:spacing w:line="10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spacing w:line="100" w:lineRule="atLeast"/>
        <w:jc w:val="center"/>
        <w:rPr>
          <w:b/>
          <w:color w:val="000000"/>
          <w:sz w:val="28"/>
          <w:szCs w:val="28"/>
        </w:rPr>
      </w:pPr>
      <w:r w:rsidRPr="00A71A8C">
        <w:rPr>
          <w:color w:val="000000"/>
          <w:sz w:val="28"/>
          <w:szCs w:val="28"/>
          <w:lang w:val="en-US"/>
        </w:rPr>
        <w:t>I</w:t>
      </w:r>
      <w:r w:rsidRPr="00A71A8C">
        <w:rPr>
          <w:color w:val="000000"/>
          <w:sz w:val="28"/>
          <w:szCs w:val="28"/>
        </w:rPr>
        <w:t>. ОБЩИЕ ПОЛОЖЕНИЯ</w:t>
      </w:r>
    </w:p>
    <w:p w:rsidR="00934809" w:rsidRPr="00A71A8C" w:rsidRDefault="00934809" w:rsidP="00934809">
      <w:pPr>
        <w:spacing w:line="100" w:lineRule="atLeast"/>
        <w:jc w:val="center"/>
        <w:rPr>
          <w:b/>
          <w:color w:val="000000"/>
          <w:sz w:val="28"/>
          <w:szCs w:val="28"/>
        </w:rPr>
      </w:pPr>
    </w:p>
    <w:p w:rsidR="00934809" w:rsidRPr="00A71A8C" w:rsidRDefault="00934809" w:rsidP="00934809">
      <w:pPr>
        <w:spacing w:line="360" w:lineRule="auto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1.1. Предмет регулирования настоящего регламента.</w:t>
      </w:r>
    </w:p>
    <w:p w:rsidR="00A71A8C" w:rsidRPr="00A71A8C" w:rsidRDefault="00A71A8C" w:rsidP="00934809">
      <w:pPr>
        <w:ind w:firstLine="68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71A8C">
        <w:rPr>
          <w:sz w:val="28"/>
          <w:szCs w:val="28"/>
        </w:rPr>
        <w:t xml:space="preserve">Настоящий Административный регламент разработан в целях повышения результативности и качества, открытости и доступности предоставления муниципальной услуги, </w:t>
      </w:r>
      <w:r w:rsidRPr="00A71A8C">
        <w:rPr>
          <w:rFonts w:eastAsia="Calibri"/>
          <w:sz w:val="28"/>
          <w:szCs w:val="28"/>
          <w:lang w:eastAsia="en-US"/>
        </w:rPr>
        <w:t xml:space="preserve">в том числе  в целях обеспечения беспрепятственного доступа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маломобильных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граждан к информации и получению ими услуги - </w:t>
      </w:r>
      <w:r w:rsidRPr="00A71A8C">
        <w:rPr>
          <w:sz w:val="28"/>
          <w:szCs w:val="28"/>
        </w:rPr>
        <w:t xml:space="preserve">«Предоставление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</w:t>
      </w:r>
      <w:proofErr w:type="spellStart"/>
      <w:r w:rsidRPr="00A71A8C">
        <w:rPr>
          <w:sz w:val="28"/>
          <w:szCs w:val="28"/>
        </w:rPr>
        <w:t>Ковернинского</w:t>
      </w:r>
      <w:proofErr w:type="spellEnd"/>
      <w:r w:rsidRPr="00A71A8C">
        <w:rPr>
          <w:sz w:val="28"/>
          <w:szCs w:val="28"/>
        </w:rPr>
        <w:t xml:space="preserve"> муниципального  района Нижегородской области» (далее - Административный регламент), </w:t>
      </w:r>
      <w:r w:rsidRPr="00A71A8C">
        <w:rPr>
          <w:rFonts w:eastAsia="Calibri"/>
          <w:sz w:val="28"/>
          <w:szCs w:val="28"/>
          <w:lang w:eastAsia="en-US"/>
        </w:rPr>
        <w:t>определяет сроки и</w:t>
      </w:r>
      <w:proofErr w:type="gramEnd"/>
      <w:r w:rsidRPr="00A71A8C">
        <w:rPr>
          <w:rFonts w:eastAsia="Calibri"/>
          <w:sz w:val="28"/>
          <w:szCs w:val="28"/>
          <w:lang w:eastAsia="en-US"/>
        </w:rPr>
        <w:t xml:space="preserve">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934809" w:rsidRPr="00A71A8C" w:rsidRDefault="00934809" w:rsidP="00934809">
      <w:pPr>
        <w:ind w:firstLine="68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Административный регламент также устанавливает порядок взаимодействия структурных подразделений Администрации, их должностных лиц, муниципального учреждения «Многофункциональный центр предоставления государственных и муниципальных услуг населению </w:t>
      </w:r>
      <w:proofErr w:type="spellStart"/>
      <w:r w:rsidRPr="00A71A8C">
        <w:rPr>
          <w:sz w:val="28"/>
          <w:szCs w:val="28"/>
        </w:rPr>
        <w:t>Ковернинского</w:t>
      </w:r>
      <w:proofErr w:type="spellEnd"/>
      <w:r w:rsidRPr="00A71A8C">
        <w:rPr>
          <w:sz w:val="28"/>
          <w:szCs w:val="28"/>
        </w:rPr>
        <w:t xml:space="preserve"> муниципального района» (далее – далее МУ «</w:t>
      </w:r>
      <w:proofErr w:type="spellStart"/>
      <w:r w:rsidRPr="00A71A8C">
        <w:rPr>
          <w:sz w:val="28"/>
          <w:szCs w:val="28"/>
        </w:rPr>
        <w:t>Ковернинский</w:t>
      </w:r>
      <w:proofErr w:type="spellEnd"/>
      <w:r w:rsidRPr="00A71A8C">
        <w:rPr>
          <w:sz w:val="28"/>
          <w:szCs w:val="28"/>
        </w:rPr>
        <w:t xml:space="preserve"> МФЦ») между собой и с заявителями при предоставлении муниципальной услуги.</w:t>
      </w:r>
    </w:p>
    <w:p w:rsidR="00934809" w:rsidRPr="00A71A8C" w:rsidRDefault="00934809" w:rsidP="00934809">
      <w:pPr>
        <w:ind w:firstLine="680"/>
        <w:jc w:val="both"/>
        <w:rPr>
          <w:sz w:val="28"/>
          <w:szCs w:val="28"/>
        </w:rPr>
      </w:pPr>
    </w:p>
    <w:p w:rsidR="00934809" w:rsidRPr="00A71A8C" w:rsidRDefault="00934809" w:rsidP="00934809">
      <w:pPr>
        <w:pStyle w:val="ConsPlusNormal"/>
        <w:ind w:firstLine="717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1.2. Круг заявителей.</w:t>
      </w:r>
    </w:p>
    <w:p w:rsidR="00934809" w:rsidRPr="00A71A8C" w:rsidRDefault="00934809" w:rsidP="00934809">
      <w:pPr>
        <w:pStyle w:val="ConsPlusNormal"/>
        <w:ind w:firstLine="717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934809" w:rsidRPr="00A71A8C" w:rsidRDefault="00934809" w:rsidP="00934809">
      <w:pPr>
        <w:pStyle w:val="afe"/>
        <w:ind w:firstLine="708"/>
        <w:jc w:val="both"/>
        <w:rPr>
          <w:rFonts w:ascii="Times New Roman" w:hAnsi="Times New Roman"/>
          <w:sz w:val="28"/>
          <w:szCs w:val="28"/>
        </w:rPr>
      </w:pPr>
      <w:r w:rsidRPr="00A71A8C">
        <w:rPr>
          <w:rFonts w:ascii="Times New Roman" w:hAnsi="Times New Roman"/>
          <w:sz w:val="28"/>
          <w:szCs w:val="28"/>
        </w:rPr>
        <w:t>Заявителями являются граждане Российской Федерации, юридич</w:t>
      </w:r>
      <w:r w:rsidRPr="00A71A8C">
        <w:rPr>
          <w:rFonts w:ascii="Times New Roman" w:hAnsi="Times New Roman"/>
          <w:sz w:val="28"/>
          <w:szCs w:val="28"/>
        </w:rPr>
        <w:t>е</w:t>
      </w:r>
      <w:r w:rsidRPr="00A71A8C">
        <w:rPr>
          <w:rFonts w:ascii="Times New Roman" w:hAnsi="Times New Roman"/>
          <w:sz w:val="28"/>
          <w:szCs w:val="28"/>
        </w:rPr>
        <w:t>ские и физические лица, индивидуальные предприниматели, зарегистрированные на территории Российской Федер</w:t>
      </w:r>
      <w:r w:rsidRPr="00A71A8C">
        <w:rPr>
          <w:rFonts w:ascii="Times New Roman" w:hAnsi="Times New Roman"/>
          <w:sz w:val="28"/>
          <w:szCs w:val="28"/>
        </w:rPr>
        <w:t>а</w:t>
      </w:r>
      <w:r w:rsidRPr="00A71A8C">
        <w:rPr>
          <w:rFonts w:ascii="Times New Roman" w:hAnsi="Times New Roman"/>
          <w:sz w:val="28"/>
          <w:szCs w:val="28"/>
        </w:rPr>
        <w:t xml:space="preserve">ции, имеющие намерение использовать </w:t>
      </w:r>
      <w:r w:rsidRPr="00A71A8C">
        <w:rPr>
          <w:rFonts w:ascii="Times New Roman" w:hAnsi="Times New Roman"/>
          <w:sz w:val="28"/>
          <w:szCs w:val="28"/>
        </w:rPr>
        <w:lastRenderedPageBreak/>
        <w:t>земельный участок и (или) объект капитальн</w:t>
      </w:r>
      <w:r w:rsidRPr="00A71A8C">
        <w:rPr>
          <w:rFonts w:ascii="Times New Roman" w:hAnsi="Times New Roman"/>
          <w:sz w:val="28"/>
          <w:szCs w:val="28"/>
        </w:rPr>
        <w:t>о</w:t>
      </w:r>
      <w:r w:rsidRPr="00A71A8C">
        <w:rPr>
          <w:rFonts w:ascii="Times New Roman" w:hAnsi="Times New Roman"/>
          <w:sz w:val="28"/>
          <w:szCs w:val="28"/>
        </w:rPr>
        <w:t>го строительства в соответствии с условно разрешёнными видами использования, установленными в градостро</w:t>
      </w:r>
      <w:r w:rsidRPr="00A71A8C">
        <w:rPr>
          <w:rFonts w:ascii="Times New Roman" w:hAnsi="Times New Roman"/>
          <w:sz w:val="28"/>
          <w:szCs w:val="28"/>
        </w:rPr>
        <w:t>и</w:t>
      </w:r>
      <w:r w:rsidRPr="00A71A8C">
        <w:rPr>
          <w:rFonts w:ascii="Times New Roman" w:hAnsi="Times New Roman"/>
          <w:sz w:val="28"/>
          <w:szCs w:val="28"/>
        </w:rPr>
        <w:t>тельных регламентах.</w:t>
      </w:r>
    </w:p>
    <w:p w:rsidR="00934809" w:rsidRPr="00A71A8C" w:rsidRDefault="00934809" w:rsidP="00934809">
      <w:pPr>
        <w:pStyle w:val="22"/>
        <w:spacing w:after="0" w:line="240" w:lineRule="auto"/>
        <w:ind w:left="0" w:firstLine="567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От имени заявителя с заявлением о предоставлении муниципальной услуги может обратиться представитель заявителя, который предъявляет документ, удостоверяющий  его личность, представляет (прилагает к заявлению) документ, подтверждающий его полномочия на обращение с заявлением о предоставл</w:t>
      </w:r>
      <w:r w:rsidRPr="00A71A8C">
        <w:rPr>
          <w:sz w:val="28"/>
          <w:szCs w:val="28"/>
        </w:rPr>
        <w:t>е</w:t>
      </w:r>
      <w:r w:rsidRPr="00A71A8C">
        <w:rPr>
          <w:sz w:val="28"/>
          <w:szCs w:val="28"/>
        </w:rPr>
        <w:t>нии муниципальной услуги (подлинник или нотариально заверенную копию).</w:t>
      </w:r>
    </w:p>
    <w:p w:rsidR="00934809" w:rsidRPr="00A71A8C" w:rsidRDefault="00934809" w:rsidP="00934809">
      <w:pPr>
        <w:widowControl w:val="0"/>
        <w:autoSpaceDN w:val="0"/>
        <w:adjustRightInd w:val="0"/>
        <w:ind w:right="49"/>
        <w:jc w:val="both"/>
        <w:outlineLvl w:val="2"/>
        <w:rPr>
          <w:color w:val="000000"/>
          <w:sz w:val="28"/>
          <w:szCs w:val="28"/>
        </w:rPr>
      </w:pPr>
    </w:p>
    <w:p w:rsidR="00934809" w:rsidRPr="00A71A8C" w:rsidRDefault="00934809" w:rsidP="00934809">
      <w:pPr>
        <w:widowControl w:val="0"/>
        <w:autoSpaceDN w:val="0"/>
        <w:adjustRightInd w:val="0"/>
        <w:ind w:right="49"/>
        <w:jc w:val="both"/>
        <w:outlineLvl w:val="2"/>
        <w:rPr>
          <w:rFonts w:eastAsia="Calibri"/>
          <w:sz w:val="28"/>
          <w:szCs w:val="28"/>
          <w:lang w:eastAsia="en-US"/>
        </w:rPr>
      </w:pPr>
      <w:r w:rsidRPr="00A71A8C">
        <w:rPr>
          <w:color w:val="000000"/>
          <w:sz w:val="28"/>
          <w:szCs w:val="28"/>
        </w:rPr>
        <w:t xml:space="preserve">          1.3. Требования к порядку информирования о предоставлении муниципальной услуги.</w:t>
      </w:r>
      <w:r w:rsidRPr="00A71A8C">
        <w:rPr>
          <w:rFonts w:eastAsia="Calibri"/>
          <w:sz w:val="28"/>
          <w:szCs w:val="28"/>
          <w:lang w:eastAsia="en-US"/>
        </w:rPr>
        <w:t xml:space="preserve"> 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</w:p>
    <w:p w:rsidR="00934809" w:rsidRPr="00A71A8C" w:rsidRDefault="00934809" w:rsidP="00934809">
      <w:pPr>
        <w:suppressAutoHyphens w:val="0"/>
        <w:autoSpaceDE/>
        <w:spacing w:after="200" w:line="276" w:lineRule="auto"/>
        <w:ind w:right="49"/>
        <w:jc w:val="both"/>
        <w:rPr>
          <w:sz w:val="28"/>
          <w:szCs w:val="28"/>
          <w:lang w:eastAsia="ru-RU"/>
        </w:rPr>
      </w:pPr>
      <w:r w:rsidRPr="00A71A8C">
        <w:rPr>
          <w:rFonts w:eastAsia="Calibri"/>
          <w:sz w:val="28"/>
          <w:szCs w:val="28"/>
          <w:lang w:eastAsia="en-US"/>
        </w:rPr>
        <w:t xml:space="preserve">          </w:t>
      </w:r>
      <w:proofErr w:type="gramStart"/>
      <w:r w:rsidRPr="00A71A8C">
        <w:rPr>
          <w:rFonts w:eastAsia="Calibri"/>
          <w:sz w:val="28"/>
          <w:szCs w:val="28"/>
          <w:lang w:eastAsia="en-US"/>
        </w:rPr>
        <w:t xml:space="preserve">Сведения о месте нахождения и графике работы, номерах телефонов, адресах электронной почты отдела архитектуры, капитального строительства и ЖКХ Администрации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 Нижегородской области и муниципального учреждения «Многофункциональный центр предоставления государственных и муниципальных услуг населению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района», обращение в которые необходимо для информирования и предоставления муниципальной услуги </w:t>
      </w:r>
      <w:r w:rsidRPr="00A71A8C">
        <w:rPr>
          <w:color w:val="000000"/>
          <w:sz w:val="28"/>
          <w:szCs w:val="28"/>
        </w:rPr>
        <w:t>«Предоставление разрешения на осуществление условно разрешенного вида использования земельного участка или объекта</w:t>
      </w:r>
      <w:proofErr w:type="gramEnd"/>
      <w:r w:rsidRPr="00A71A8C">
        <w:rPr>
          <w:color w:val="000000"/>
          <w:sz w:val="28"/>
          <w:szCs w:val="28"/>
        </w:rPr>
        <w:t xml:space="preserve"> </w:t>
      </w:r>
      <w:proofErr w:type="gramStart"/>
      <w:r w:rsidRPr="00A71A8C">
        <w:rPr>
          <w:color w:val="000000"/>
          <w:sz w:val="28"/>
          <w:szCs w:val="28"/>
        </w:rPr>
        <w:t xml:space="preserve">капитального строительства, находящегося на территории </w:t>
      </w:r>
      <w:proofErr w:type="spellStart"/>
      <w:r w:rsidRPr="00A71A8C">
        <w:rPr>
          <w:color w:val="000000"/>
          <w:sz w:val="28"/>
          <w:szCs w:val="28"/>
        </w:rPr>
        <w:t>Ковернинского</w:t>
      </w:r>
      <w:proofErr w:type="spellEnd"/>
      <w:r w:rsidRPr="00A71A8C">
        <w:rPr>
          <w:color w:val="000000"/>
          <w:sz w:val="28"/>
          <w:szCs w:val="28"/>
        </w:rPr>
        <w:t xml:space="preserve"> муниципального  района Нижегородской области»</w:t>
      </w:r>
      <w:r w:rsidRPr="00A71A8C">
        <w:rPr>
          <w:rFonts w:eastAsia="Calibri"/>
          <w:sz w:val="28"/>
          <w:szCs w:val="28"/>
          <w:lang w:eastAsia="en-US"/>
        </w:rPr>
        <w:t xml:space="preserve">, размещаются на официальном сайте Администрации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 Нижегородской области в сети Интернет (http://</w:t>
      </w:r>
      <w:r w:rsidRPr="00A71A8C">
        <w:rPr>
          <w:sz w:val="28"/>
          <w:szCs w:val="28"/>
          <w:lang w:eastAsia="ru-RU"/>
        </w:rPr>
        <w:t xml:space="preserve">www. </w:t>
      </w:r>
      <w:proofErr w:type="spellStart"/>
      <w:r w:rsidRPr="00A71A8C">
        <w:rPr>
          <w:sz w:val="28"/>
          <w:szCs w:val="28"/>
          <w:lang w:eastAsia="ru-RU"/>
        </w:rPr>
        <w:t>kovernino.ru</w:t>
      </w:r>
      <w:proofErr w:type="spellEnd"/>
      <w:r w:rsidRPr="00A71A8C">
        <w:rPr>
          <w:sz w:val="28"/>
          <w:szCs w:val="28"/>
          <w:lang w:eastAsia="ru-RU"/>
        </w:rPr>
        <w:t>),</w:t>
      </w:r>
      <w:r w:rsidRPr="00A71A8C">
        <w:rPr>
          <w:rFonts w:eastAsia="Calibri"/>
          <w:sz w:val="28"/>
          <w:szCs w:val="28"/>
          <w:lang w:eastAsia="en-US"/>
        </w:rPr>
        <w:t xml:space="preserve"> Едином портале государственных и муниципальных услуг (функций) (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www.gosuslugi.ru</w:t>
      </w:r>
      <w:proofErr w:type="spellEnd"/>
      <w:r w:rsidRPr="00A71A8C">
        <w:rPr>
          <w:rFonts w:eastAsia="Calibri"/>
          <w:sz w:val="28"/>
          <w:szCs w:val="28"/>
          <w:lang w:eastAsia="en-US"/>
        </w:rPr>
        <w:t>),</w:t>
      </w:r>
      <w:r w:rsidRPr="00A71A8C">
        <w:rPr>
          <w:sz w:val="28"/>
          <w:szCs w:val="28"/>
          <w:lang w:eastAsia="ru-RU"/>
        </w:rPr>
        <w:t xml:space="preserve">  </w:t>
      </w:r>
      <w:r w:rsidRPr="00A71A8C">
        <w:rPr>
          <w:rFonts w:eastAsia="Calibri"/>
          <w:sz w:val="28"/>
          <w:szCs w:val="28"/>
          <w:lang w:eastAsia="en-US"/>
        </w:rPr>
        <w:t xml:space="preserve"> на Едином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Интернет-портале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государственных и муниципальных услуг (функций) Нижегородской области (http://gu.nnov.ru) и на информационных стендах в помещении, предназначенном для приема</w:t>
      </w:r>
      <w:proofErr w:type="gramEnd"/>
      <w:r w:rsidRPr="00A71A8C">
        <w:rPr>
          <w:rFonts w:eastAsia="Calibri"/>
          <w:sz w:val="28"/>
          <w:szCs w:val="28"/>
          <w:lang w:eastAsia="en-US"/>
        </w:rPr>
        <w:t xml:space="preserve"> документов, необходимых для предоставления муниципальной услуги.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          Информирование граждан о предоставлении муниципальной услуги </w:t>
      </w:r>
      <w:r w:rsidRPr="00A71A8C">
        <w:rPr>
          <w:color w:val="000000"/>
          <w:sz w:val="28"/>
          <w:szCs w:val="28"/>
        </w:rPr>
        <w:t xml:space="preserve">«Предоставление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</w:t>
      </w:r>
      <w:proofErr w:type="spellStart"/>
      <w:r w:rsidRPr="00A71A8C">
        <w:rPr>
          <w:color w:val="000000"/>
          <w:sz w:val="28"/>
          <w:szCs w:val="28"/>
        </w:rPr>
        <w:t>Ковернинского</w:t>
      </w:r>
      <w:proofErr w:type="spellEnd"/>
      <w:r w:rsidRPr="00A71A8C">
        <w:rPr>
          <w:color w:val="000000"/>
          <w:sz w:val="28"/>
          <w:szCs w:val="28"/>
        </w:rPr>
        <w:t xml:space="preserve"> муниципального  района Нижегородской области»</w:t>
      </w:r>
      <w:r w:rsidRPr="00A71A8C">
        <w:rPr>
          <w:sz w:val="28"/>
          <w:szCs w:val="28"/>
          <w:lang w:eastAsia="en-US"/>
        </w:rPr>
        <w:t xml:space="preserve"> </w:t>
      </w:r>
      <w:r w:rsidRPr="00A71A8C">
        <w:rPr>
          <w:rFonts w:eastAsia="Calibri"/>
          <w:sz w:val="28"/>
          <w:szCs w:val="28"/>
          <w:lang w:eastAsia="en-US"/>
        </w:rPr>
        <w:t>производится: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1. Отделом архитектуры, капитального строительства и ЖКХ Администрации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 Нижегородской области (далее - Отдел):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- непосредственно в Отдела  по адресу: 606570, Нижегородская область, </w:t>
      </w:r>
      <w:r w:rsidRPr="00A71A8C">
        <w:rPr>
          <w:rFonts w:eastAsia="Calibri"/>
          <w:sz w:val="28"/>
          <w:szCs w:val="28"/>
          <w:lang w:eastAsia="en-US"/>
        </w:rPr>
        <w:lastRenderedPageBreak/>
        <w:t>р.п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.К</w:t>
      </w:r>
      <w:proofErr w:type="gramEnd"/>
      <w:r w:rsidRPr="00A71A8C">
        <w:rPr>
          <w:rFonts w:eastAsia="Calibri"/>
          <w:sz w:val="28"/>
          <w:szCs w:val="28"/>
          <w:lang w:eastAsia="en-US"/>
        </w:rPr>
        <w:t>овернино, ул.К.Маркса, д.4 (4 этаж);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- по телефону: (831 57) 2 14 81;2 15 46.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- электронной почте: </w:t>
      </w:r>
      <w:hyperlink r:id="rId11" w:history="1">
        <w:r w:rsidRPr="00A71A8C">
          <w:rPr>
            <w:color w:val="0000FF"/>
            <w:sz w:val="28"/>
            <w:szCs w:val="28"/>
            <w:u w:val="single"/>
            <w:lang w:val="en-US" w:eastAsia="ru-RU"/>
          </w:rPr>
          <w:t>official</w:t>
        </w:r>
        <w:r w:rsidRPr="00A71A8C">
          <w:rPr>
            <w:color w:val="0000FF"/>
            <w:sz w:val="28"/>
            <w:szCs w:val="28"/>
            <w:u w:val="single"/>
            <w:lang w:eastAsia="ru-RU"/>
          </w:rPr>
          <w:t>@</w:t>
        </w:r>
        <w:r w:rsidRPr="00A71A8C">
          <w:rPr>
            <w:color w:val="0000FF"/>
            <w:sz w:val="28"/>
            <w:szCs w:val="28"/>
            <w:u w:val="single"/>
            <w:lang w:val="en-US" w:eastAsia="ru-RU"/>
          </w:rPr>
          <w:t>adm</w:t>
        </w:r>
        <w:r w:rsidRPr="00A71A8C">
          <w:rPr>
            <w:color w:val="0000FF"/>
            <w:sz w:val="28"/>
            <w:szCs w:val="28"/>
            <w:u w:val="single"/>
            <w:lang w:eastAsia="ru-RU"/>
          </w:rPr>
          <w:t>.</w:t>
        </w:r>
        <w:r w:rsidRPr="00A71A8C">
          <w:rPr>
            <w:color w:val="0000FF"/>
            <w:sz w:val="28"/>
            <w:szCs w:val="28"/>
            <w:u w:val="single"/>
            <w:lang w:val="en-US" w:eastAsia="ru-RU"/>
          </w:rPr>
          <w:t>kvr</w:t>
        </w:r>
        <w:r w:rsidRPr="00A71A8C">
          <w:rPr>
            <w:color w:val="0000FF"/>
            <w:sz w:val="28"/>
            <w:szCs w:val="28"/>
            <w:u w:val="single"/>
            <w:lang w:eastAsia="ru-RU"/>
          </w:rPr>
          <w:t>.</w:t>
        </w:r>
        <w:r w:rsidRPr="00A71A8C">
          <w:rPr>
            <w:color w:val="0000FF"/>
            <w:sz w:val="28"/>
            <w:szCs w:val="28"/>
            <w:u w:val="single"/>
            <w:lang w:val="en-US" w:eastAsia="ru-RU"/>
          </w:rPr>
          <w:t>nnov</w:t>
        </w:r>
        <w:r w:rsidRPr="00A71A8C">
          <w:rPr>
            <w:color w:val="0000FF"/>
            <w:sz w:val="28"/>
            <w:szCs w:val="28"/>
            <w:u w:val="single"/>
            <w:lang w:eastAsia="ru-RU"/>
          </w:rPr>
          <w:t>.</w:t>
        </w:r>
        <w:r w:rsidRPr="00A71A8C">
          <w:rPr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A71A8C">
        <w:rPr>
          <w:rFonts w:eastAsia="Calibri"/>
          <w:sz w:val="28"/>
          <w:szCs w:val="28"/>
          <w:lang w:eastAsia="en-US"/>
        </w:rPr>
        <w:t xml:space="preserve">; </w:t>
      </w:r>
      <w:hyperlink r:id="rId12" w:history="1">
        <w:r w:rsidRPr="00A71A8C">
          <w:rPr>
            <w:rStyle w:val="a4"/>
            <w:rFonts w:eastAsia="Calibri"/>
            <w:sz w:val="28"/>
            <w:szCs w:val="28"/>
            <w:lang w:val="en-US" w:eastAsia="en-US"/>
          </w:rPr>
          <w:t>oks</w:t>
        </w:r>
        <w:r w:rsidRPr="00A71A8C">
          <w:rPr>
            <w:rStyle w:val="a4"/>
            <w:rFonts w:eastAsia="Calibri"/>
            <w:sz w:val="28"/>
            <w:szCs w:val="28"/>
            <w:lang w:eastAsia="en-US"/>
          </w:rPr>
          <w:t>@adm.</w:t>
        </w:r>
        <w:r w:rsidRPr="00A71A8C">
          <w:rPr>
            <w:rStyle w:val="a4"/>
            <w:rFonts w:eastAsia="Calibri"/>
            <w:sz w:val="28"/>
            <w:szCs w:val="28"/>
            <w:lang w:val="en-US" w:eastAsia="en-US"/>
          </w:rPr>
          <w:t>kvr</w:t>
        </w:r>
        <w:r w:rsidRPr="00A71A8C">
          <w:rPr>
            <w:rStyle w:val="a4"/>
            <w:rFonts w:eastAsia="Calibri"/>
            <w:sz w:val="28"/>
            <w:szCs w:val="28"/>
            <w:lang w:eastAsia="en-US"/>
          </w:rPr>
          <w:t>.nnov.r</w:t>
        </w:r>
        <w:proofErr w:type="spellStart"/>
        <w:r w:rsidRPr="00A71A8C">
          <w:rPr>
            <w:rStyle w:val="a4"/>
            <w:rFonts w:eastAsia="Calibri"/>
            <w:sz w:val="28"/>
            <w:szCs w:val="28"/>
            <w:lang w:eastAsia="en-US"/>
          </w:rPr>
          <w:t>u</w:t>
        </w:r>
        <w:proofErr w:type="spellEnd"/>
      </w:hyperlink>
      <w:r w:rsidRPr="00A71A8C">
        <w:rPr>
          <w:rFonts w:eastAsia="Calibri"/>
          <w:sz w:val="28"/>
          <w:szCs w:val="28"/>
          <w:lang w:eastAsia="en-US"/>
        </w:rPr>
        <w:t>.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2. МУ «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Ковернинский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МФЦ»: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- непосредственно в МУ «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Ковернинский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МФЦ» по адресу:</w:t>
      </w:r>
    </w:p>
    <w:p w:rsidR="00934809" w:rsidRPr="00A71A8C" w:rsidRDefault="00934809" w:rsidP="00934809">
      <w:pPr>
        <w:shd w:val="clear" w:color="auto" w:fill="FFFFFF"/>
        <w:suppressAutoHyphens w:val="0"/>
        <w:autoSpaceDE/>
        <w:ind w:right="49"/>
        <w:rPr>
          <w:color w:val="333333"/>
          <w:sz w:val="28"/>
          <w:szCs w:val="28"/>
          <w:lang w:eastAsia="ru-RU"/>
        </w:rPr>
      </w:pPr>
      <w:r w:rsidRPr="00A71A8C">
        <w:rPr>
          <w:color w:val="333333"/>
          <w:sz w:val="28"/>
          <w:szCs w:val="28"/>
          <w:lang w:eastAsia="ru-RU"/>
        </w:rPr>
        <w:t xml:space="preserve">         606570, Нижегородская область, р.п</w:t>
      </w:r>
      <w:proofErr w:type="gramStart"/>
      <w:r w:rsidRPr="00A71A8C">
        <w:rPr>
          <w:color w:val="333333"/>
          <w:sz w:val="28"/>
          <w:szCs w:val="28"/>
          <w:lang w:eastAsia="ru-RU"/>
        </w:rPr>
        <w:t>.К</w:t>
      </w:r>
      <w:proofErr w:type="gramEnd"/>
      <w:r w:rsidRPr="00A71A8C">
        <w:rPr>
          <w:color w:val="333333"/>
          <w:sz w:val="28"/>
          <w:szCs w:val="28"/>
          <w:lang w:eastAsia="ru-RU"/>
        </w:rPr>
        <w:t xml:space="preserve">овернино, ул.К.Маркса, д.26; 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- по телефонам: 8(831 57) 2 21 75; 8(831 57) 2 29 20; 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- электронной почте</w:t>
      </w:r>
      <w:r w:rsidRPr="00A71A8C">
        <w:rPr>
          <w:sz w:val="28"/>
          <w:szCs w:val="28"/>
          <w:lang w:eastAsia="ru-RU"/>
        </w:rPr>
        <w:t>:</w:t>
      </w:r>
      <w:r w:rsidRPr="00A71A8C">
        <w:rPr>
          <w:rFonts w:eastAsia="Calibri"/>
          <w:sz w:val="28"/>
          <w:szCs w:val="28"/>
          <w:lang w:eastAsia="en-US"/>
        </w:rPr>
        <w:t xml:space="preserve"> </w:t>
      </w:r>
      <w:r w:rsidRPr="00A71A8C">
        <w:rPr>
          <w:rFonts w:eastAsia="Calibri"/>
          <w:sz w:val="28"/>
          <w:szCs w:val="28"/>
          <w:lang w:val="en-GB" w:eastAsia="en-US"/>
        </w:rPr>
        <w:t>e</w:t>
      </w:r>
      <w:r w:rsidRPr="00A71A8C">
        <w:rPr>
          <w:rFonts w:eastAsia="Calibri"/>
          <w:sz w:val="28"/>
          <w:szCs w:val="28"/>
          <w:lang w:eastAsia="en-US"/>
        </w:rPr>
        <w:t>-</w:t>
      </w:r>
      <w:r w:rsidRPr="00A71A8C">
        <w:rPr>
          <w:rFonts w:eastAsia="Calibri"/>
          <w:sz w:val="28"/>
          <w:szCs w:val="28"/>
          <w:lang w:val="en-GB" w:eastAsia="en-US"/>
        </w:rPr>
        <w:t>mail</w:t>
      </w:r>
      <w:r w:rsidRPr="00A71A8C">
        <w:rPr>
          <w:rFonts w:eastAsia="Calibri"/>
          <w:sz w:val="28"/>
          <w:szCs w:val="28"/>
          <w:lang w:eastAsia="en-US"/>
        </w:rPr>
        <w:t>:</w:t>
      </w:r>
      <w:proofErr w:type="spellStart"/>
      <w:r w:rsidRPr="00A71A8C">
        <w:rPr>
          <w:rFonts w:eastAsia="Calibri"/>
          <w:sz w:val="28"/>
          <w:szCs w:val="28"/>
          <w:lang w:val="en-GB" w:eastAsia="en-US"/>
        </w:rPr>
        <w:t>mfc</w:t>
      </w:r>
      <w:proofErr w:type="spellEnd"/>
      <w:r w:rsidRPr="00A71A8C">
        <w:rPr>
          <w:rFonts w:eastAsia="Calibri"/>
          <w:sz w:val="28"/>
          <w:szCs w:val="28"/>
          <w:lang w:eastAsia="en-US"/>
        </w:rPr>
        <w:t>.</w:t>
      </w:r>
      <w:proofErr w:type="spellStart"/>
      <w:r w:rsidRPr="00A71A8C">
        <w:rPr>
          <w:rFonts w:eastAsia="Calibri"/>
          <w:sz w:val="28"/>
          <w:szCs w:val="28"/>
          <w:lang w:val="en-GB" w:eastAsia="en-US"/>
        </w:rPr>
        <w:t>kovernino</w:t>
      </w:r>
      <w:proofErr w:type="spellEnd"/>
      <w:r w:rsidRPr="00A71A8C">
        <w:rPr>
          <w:rFonts w:eastAsia="Calibri"/>
          <w:sz w:val="28"/>
          <w:szCs w:val="28"/>
          <w:lang w:eastAsia="en-US"/>
        </w:rPr>
        <w:t>@</w:t>
      </w:r>
      <w:proofErr w:type="spellStart"/>
      <w:r w:rsidRPr="00A71A8C">
        <w:rPr>
          <w:rFonts w:eastAsia="Calibri"/>
          <w:sz w:val="28"/>
          <w:szCs w:val="28"/>
          <w:lang w:val="en-GB" w:eastAsia="en-US"/>
        </w:rPr>
        <w:t>yandex</w:t>
      </w:r>
      <w:proofErr w:type="spellEnd"/>
      <w:r w:rsidRPr="00A71A8C">
        <w:rPr>
          <w:rFonts w:eastAsia="Calibri"/>
          <w:sz w:val="28"/>
          <w:szCs w:val="28"/>
          <w:lang w:eastAsia="en-US"/>
        </w:rPr>
        <w:t>.</w:t>
      </w:r>
      <w:proofErr w:type="spellStart"/>
      <w:r w:rsidRPr="00A71A8C">
        <w:rPr>
          <w:rFonts w:eastAsia="Calibri"/>
          <w:sz w:val="28"/>
          <w:szCs w:val="28"/>
          <w:lang w:val="en-GB" w:eastAsia="en-US"/>
        </w:rPr>
        <w:t>ru</w:t>
      </w:r>
      <w:proofErr w:type="spellEnd"/>
      <w:r w:rsidRPr="00A71A8C">
        <w:rPr>
          <w:rFonts w:eastAsia="Calibri"/>
          <w:sz w:val="28"/>
          <w:szCs w:val="28"/>
          <w:lang w:eastAsia="en-US"/>
        </w:rPr>
        <w:t>.</w:t>
      </w:r>
    </w:p>
    <w:p w:rsidR="00934809" w:rsidRPr="00A71A8C" w:rsidRDefault="00934809" w:rsidP="00934809">
      <w:pPr>
        <w:shd w:val="clear" w:color="auto" w:fill="FFFFFF"/>
        <w:tabs>
          <w:tab w:val="left" w:pos="662"/>
        </w:tabs>
        <w:ind w:right="49" w:firstLine="683"/>
        <w:jc w:val="both"/>
        <w:rPr>
          <w:color w:val="000000"/>
          <w:sz w:val="28"/>
          <w:szCs w:val="28"/>
        </w:rPr>
      </w:pPr>
    </w:p>
    <w:p w:rsidR="00934809" w:rsidRPr="00A71A8C" w:rsidRDefault="00934809" w:rsidP="00934809">
      <w:pPr>
        <w:shd w:val="clear" w:color="auto" w:fill="FFFFFF"/>
        <w:tabs>
          <w:tab w:val="left" w:pos="662"/>
        </w:tabs>
        <w:ind w:right="49" w:firstLine="683"/>
        <w:jc w:val="both"/>
        <w:rPr>
          <w:color w:val="000000"/>
          <w:sz w:val="28"/>
          <w:szCs w:val="28"/>
        </w:rPr>
      </w:pPr>
      <w:r w:rsidRPr="00A71A8C">
        <w:rPr>
          <w:color w:val="000000"/>
          <w:sz w:val="28"/>
          <w:szCs w:val="28"/>
        </w:rPr>
        <w:t>1.4. Консультирование заявителей.</w:t>
      </w:r>
    </w:p>
    <w:p w:rsidR="00934809" w:rsidRPr="00A71A8C" w:rsidRDefault="00934809" w:rsidP="00934809">
      <w:pPr>
        <w:shd w:val="clear" w:color="auto" w:fill="FFFFFF"/>
        <w:tabs>
          <w:tab w:val="left" w:pos="662"/>
        </w:tabs>
        <w:ind w:right="49" w:firstLine="683"/>
        <w:jc w:val="both"/>
        <w:rPr>
          <w:sz w:val="28"/>
          <w:szCs w:val="28"/>
        </w:rPr>
      </w:pPr>
      <w:r w:rsidRPr="00A71A8C">
        <w:rPr>
          <w:color w:val="000000"/>
          <w:sz w:val="28"/>
          <w:szCs w:val="28"/>
        </w:rPr>
        <w:t>Консультации по вопросам предоставления муниципальной услуги осуществляются специалистами Отдела и специалистами МФЦ при личном контакте с заявителями, а также посредством почты и по телефону.</w:t>
      </w:r>
    </w:p>
    <w:p w:rsidR="00934809" w:rsidRPr="00A71A8C" w:rsidRDefault="00934809" w:rsidP="00934809">
      <w:pPr>
        <w:pStyle w:val="ConsPlusNormal"/>
        <w:tabs>
          <w:tab w:val="left" w:pos="0"/>
        </w:tabs>
        <w:ind w:right="49" w:firstLine="683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Требования к форме и характеру взаимодействия специалиста с заявителями:</w:t>
      </w:r>
    </w:p>
    <w:p w:rsidR="00934809" w:rsidRPr="00A71A8C" w:rsidRDefault="00934809" w:rsidP="00934809">
      <w:pPr>
        <w:pStyle w:val="ConsPlusNormal"/>
        <w:ind w:right="49" w:firstLine="667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- при ответе на телефонные звонки специалист  представляется, назвав свою фамилию, имя, отчество, занимаемую должность, предлагает представиться собеседнику, выслушивает и уточняет суть вопроса. Во время разговора следует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аппарат;</w:t>
      </w:r>
    </w:p>
    <w:p w:rsidR="00934809" w:rsidRPr="00A71A8C" w:rsidRDefault="00934809" w:rsidP="00934809">
      <w:pPr>
        <w:pStyle w:val="ConsPlusNormal"/>
        <w:ind w:right="49" w:firstLine="667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- при личном обращении заявителей специалист должен представиться, указать фамилию, имя и отчество, сообщить занимаемую должность, самостоятельно дать ответ на заданный заявителем вопрос;</w:t>
      </w:r>
    </w:p>
    <w:p w:rsidR="00934809" w:rsidRPr="00A71A8C" w:rsidRDefault="00934809" w:rsidP="00934809">
      <w:pPr>
        <w:pStyle w:val="ConsPlusNormal"/>
        <w:ind w:right="49" w:firstLine="667"/>
        <w:jc w:val="both"/>
        <w:rPr>
          <w:color w:val="000000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- в конце консультирования (по телефону или лично) специалист, осуществляющий консультирование, должен кратко подвести итоги и перечислить меры, которые следует принять заявителю (кто именно, когда и что должен сделать);</w:t>
      </w:r>
    </w:p>
    <w:p w:rsidR="00934809" w:rsidRPr="00A71A8C" w:rsidRDefault="00934809" w:rsidP="00934809">
      <w:pPr>
        <w:shd w:val="clear" w:color="auto" w:fill="FFFFFF"/>
        <w:tabs>
          <w:tab w:val="left" w:pos="662"/>
        </w:tabs>
        <w:ind w:right="49" w:firstLine="683"/>
        <w:jc w:val="both"/>
        <w:rPr>
          <w:sz w:val="28"/>
          <w:szCs w:val="28"/>
        </w:rPr>
      </w:pPr>
      <w:r w:rsidRPr="00A71A8C">
        <w:rPr>
          <w:rFonts w:cs="Arial"/>
          <w:color w:val="000000"/>
          <w:sz w:val="28"/>
          <w:szCs w:val="28"/>
        </w:rPr>
        <w:t>- ответ на письменные обращения и обращения по электронной почте дается в простой, четкой и понятной форме с указанием фамилии и инициалов, номера телефона специалиста, исполнившего ответ на обращение. Ответ на письменное обращение подписывается уполномоченным должностным лицом. Ответ на письменное обращение и обращение по электронной почте дается в срок, не превышающий 30 дней со дня регистрации обращения.</w:t>
      </w:r>
    </w:p>
    <w:p w:rsidR="00934809" w:rsidRPr="00A71A8C" w:rsidRDefault="00934809" w:rsidP="00934809">
      <w:pPr>
        <w:shd w:val="clear" w:color="auto" w:fill="FFFFFF"/>
        <w:tabs>
          <w:tab w:val="left" w:pos="662"/>
        </w:tabs>
        <w:spacing w:line="360" w:lineRule="auto"/>
        <w:ind w:right="49" w:firstLine="683"/>
        <w:jc w:val="both"/>
        <w:rPr>
          <w:sz w:val="28"/>
          <w:szCs w:val="28"/>
        </w:rPr>
      </w:pPr>
    </w:p>
    <w:p w:rsidR="00934809" w:rsidRPr="00A71A8C" w:rsidRDefault="00934809" w:rsidP="00934809">
      <w:pPr>
        <w:shd w:val="clear" w:color="auto" w:fill="FFFFFF"/>
        <w:tabs>
          <w:tab w:val="left" w:pos="662"/>
        </w:tabs>
        <w:ind w:right="49" w:firstLine="683"/>
        <w:jc w:val="both"/>
        <w:rPr>
          <w:sz w:val="28"/>
          <w:szCs w:val="28"/>
        </w:rPr>
      </w:pPr>
      <w:r w:rsidRPr="00A71A8C">
        <w:rPr>
          <w:color w:val="000000"/>
          <w:sz w:val="28"/>
          <w:szCs w:val="28"/>
          <w:lang w:val="en-US"/>
        </w:rPr>
        <w:t>II</w:t>
      </w:r>
      <w:r w:rsidRPr="00A71A8C">
        <w:rPr>
          <w:color w:val="000000"/>
          <w:sz w:val="28"/>
          <w:szCs w:val="28"/>
        </w:rPr>
        <w:t xml:space="preserve">. СТАНДАРТ ПРЕДОСТАВЛЕНИЯ МУНИЦИПАЛЬНОЙ УСЛУГИ </w:t>
      </w:r>
    </w:p>
    <w:p w:rsidR="00934809" w:rsidRPr="00A71A8C" w:rsidRDefault="00934809" w:rsidP="00934809">
      <w:pPr>
        <w:ind w:right="49" w:firstLine="683"/>
        <w:jc w:val="both"/>
        <w:rPr>
          <w:color w:val="000000"/>
          <w:sz w:val="28"/>
          <w:szCs w:val="28"/>
        </w:rPr>
      </w:pPr>
    </w:p>
    <w:p w:rsidR="00934809" w:rsidRPr="00A71A8C" w:rsidRDefault="00934809" w:rsidP="00934809">
      <w:pPr>
        <w:ind w:right="49" w:firstLine="683"/>
        <w:jc w:val="both"/>
        <w:rPr>
          <w:color w:val="000000"/>
          <w:sz w:val="28"/>
          <w:szCs w:val="28"/>
        </w:rPr>
      </w:pPr>
      <w:r w:rsidRPr="00A71A8C">
        <w:rPr>
          <w:color w:val="000000"/>
          <w:sz w:val="28"/>
          <w:szCs w:val="28"/>
        </w:rPr>
        <w:t>2.1. Наименование муниципальной услуги:</w:t>
      </w:r>
    </w:p>
    <w:p w:rsidR="00934809" w:rsidRPr="00A71A8C" w:rsidRDefault="00934809" w:rsidP="00934809">
      <w:pPr>
        <w:ind w:right="49" w:firstLine="683"/>
        <w:jc w:val="both"/>
        <w:rPr>
          <w:color w:val="000000"/>
          <w:sz w:val="28"/>
          <w:szCs w:val="28"/>
        </w:rPr>
      </w:pPr>
    </w:p>
    <w:p w:rsidR="00934809" w:rsidRPr="00A71A8C" w:rsidRDefault="00934809" w:rsidP="00934809">
      <w:pPr>
        <w:ind w:right="49" w:firstLine="683"/>
        <w:jc w:val="both"/>
        <w:rPr>
          <w:color w:val="000000"/>
          <w:sz w:val="28"/>
          <w:szCs w:val="28"/>
        </w:rPr>
      </w:pPr>
      <w:r w:rsidRPr="00A71A8C">
        <w:rPr>
          <w:color w:val="000000"/>
          <w:sz w:val="28"/>
          <w:szCs w:val="28"/>
        </w:rPr>
        <w:t xml:space="preserve"> «Предоставление разрешения на осуществление условно разрешенного вида использования земельного участка или объекта </w:t>
      </w:r>
      <w:r w:rsidRPr="00A71A8C">
        <w:rPr>
          <w:color w:val="000000"/>
          <w:sz w:val="28"/>
          <w:szCs w:val="28"/>
        </w:rPr>
        <w:lastRenderedPageBreak/>
        <w:t xml:space="preserve">капитального строительства, находящегося на территории </w:t>
      </w:r>
      <w:proofErr w:type="spellStart"/>
      <w:r w:rsidRPr="00A71A8C">
        <w:rPr>
          <w:color w:val="000000"/>
          <w:sz w:val="28"/>
          <w:szCs w:val="28"/>
        </w:rPr>
        <w:t>Ковернинского</w:t>
      </w:r>
      <w:proofErr w:type="spellEnd"/>
      <w:r w:rsidRPr="00A71A8C">
        <w:rPr>
          <w:color w:val="000000"/>
          <w:sz w:val="28"/>
          <w:szCs w:val="28"/>
        </w:rPr>
        <w:t xml:space="preserve"> муниципального  района Нижегородской области».</w:t>
      </w:r>
    </w:p>
    <w:p w:rsidR="00934809" w:rsidRPr="00A71A8C" w:rsidRDefault="00934809" w:rsidP="00934809">
      <w:pPr>
        <w:ind w:firstLine="683"/>
        <w:jc w:val="both"/>
        <w:rPr>
          <w:color w:val="000000"/>
          <w:sz w:val="28"/>
          <w:szCs w:val="28"/>
        </w:rPr>
      </w:pPr>
    </w:p>
    <w:p w:rsidR="00934809" w:rsidRPr="00A71A8C" w:rsidRDefault="00934809" w:rsidP="00934809">
      <w:pPr>
        <w:ind w:firstLine="700"/>
        <w:jc w:val="both"/>
        <w:rPr>
          <w:color w:val="000000"/>
          <w:sz w:val="28"/>
          <w:szCs w:val="28"/>
        </w:rPr>
      </w:pPr>
      <w:r w:rsidRPr="00A71A8C">
        <w:rPr>
          <w:color w:val="000000"/>
          <w:sz w:val="28"/>
          <w:szCs w:val="28"/>
        </w:rPr>
        <w:t>2.2. Наименование органов, предоставляющих муниципальную услугу.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-285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          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           Муниципальная услуга предоставляется Администрацией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 Нижегородской области (далее - Администрация).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Местонахождение Администрации: 606570, Нижегородская область, р.п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.К</w:t>
      </w:r>
      <w:proofErr w:type="gramEnd"/>
      <w:r w:rsidRPr="00A71A8C">
        <w:rPr>
          <w:rFonts w:eastAsia="Calibri"/>
          <w:sz w:val="28"/>
          <w:szCs w:val="28"/>
          <w:lang w:eastAsia="en-US"/>
        </w:rPr>
        <w:t>овернино, ул.К.Маркса, д.4.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часы работы: с понедельника по пятницу с 08:00 до 17:00, обед с 12:00 до 13:00;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суббота - воскресенье: выходные дни;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телефон: (83157) 2 16 50;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телефон/факс: (83157) 2 23 96;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3" w:history="1">
        <w:r w:rsidRPr="00A71A8C">
          <w:rPr>
            <w:color w:val="0000FF"/>
            <w:sz w:val="28"/>
            <w:szCs w:val="28"/>
            <w:u w:val="single"/>
            <w:lang w:val="en-US" w:eastAsia="ru-RU"/>
          </w:rPr>
          <w:t>official</w:t>
        </w:r>
        <w:r w:rsidRPr="00A71A8C">
          <w:rPr>
            <w:color w:val="0000FF"/>
            <w:sz w:val="28"/>
            <w:szCs w:val="28"/>
            <w:u w:val="single"/>
            <w:lang w:eastAsia="ru-RU"/>
          </w:rPr>
          <w:t>@</w:t>
        </w:r>
        <w:proofErr w:type="spellStart"/>
        <w:r w:rsidRPr="00A71A8C">
          <w:rPr>
            <w:color w:val="0000FF"/>
            <w:sz w:val="28"/>
            <w:szCs w:val="28"/>
            <w:u w:val="single"/>
            <w:lang w:val="en-US" w:eastAsia="ru-RU"/>
          </w:rPr>
          <w:t>adm</w:t>
        </w:r>
        <w:proofErr w:type="spellEnd"/>
        <w:r w:rsidRPr="00A71A8C">
          <w:rPr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A71A8C">
          <w:rPr>
            <w:color w:val="0000FF"/>
            <w:sz w:val="28"/>
            <w:szCs w:val="28"/>
            <w:u w:val="single"/>
            <w:lang w:val="en-US" w:eastAsia="ru-RU"/>
          </w:rPr>
          <w:t>kvr</w:t>
        </w:r>
        <w:proofErr w:type="spellEnd"/>
        <w:r w:rsidRPr="00A71A8C">
          <w:rPr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A71A8C">
          <w:rPr>
            <w:color w:val="0000FF"/>
            <w:sz w:val="28"/>
            <w:szCs w:val="28"/>
            <w:u w:val="single"/>
            <w:lang w:val="en-US" w:eastAsia="ru-RU"/>
          </w:rPr>
          <w:t>nnov</w:t>
        </w:r>
        <w:proofErr w:type="spellEnd"/>
        <w:r w:rsidRPr="00A71A8C">
          <w:rPr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A71A8C">
          <w:rPr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A71A8C">
        <w:rPr>
          <w:rFonts w:eastAsia="Calibri"/>
          <w:sz w:val="28"/>
          <w:szCs w:val="28"/>
          <w:lang w:eastAsia="en-US"/>
        </w:rPr>
        <w:t>;</w:t>
      </w:r>
    </w:p>
    <w:p w:rsidR="00934809" w:rsidRPr="00A71A8C" w:rsidRDefault="00934809" w:rsidP="00934809">
      <w:pPr>
        <w:suppressAutoHyphens w:val="0"/>
        <w:autoSpaceDE/>
        <w:ind w:right="4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 xml:space="preserve">         адрес официального сайта Администрации </w:t>
      </w:r>
      <w:proofErr w:type="spellStart"/>
      <w:r w:rsidRPr="00A71A8C">
        <w:rPr>
          <w:sz w:val="28"/>
          <w:szCs w:val="28"/>
          <w:lang w:eastAsia="ru-RU"/>
        </w:rPr>
        <w:t>Ковернинского</w:t>
      </w:r>
      <w:proofErr w:type="spellEnd"/>
      <w:r w:rsidRPr="00A71A8C">
        <w:rPr>
          <w:sz w:val="28"/>
          <w:szCs w:val="28"/>
          <w:lang w:eastAsia="ru-RU"/>
        </w:rPr>
        <w:t xml:space="preserve"> муниципального района в сети  Интернет: </w:t>
      </w:r>
      <w:proofErr w:type="spellStart"/>
      <w:r w:rsidRPr="00A71A8C">
        <w:rPr>
          <w:sz w:val="28"/>
          <w:szCs w:val="28"/>
          <w:lang w:eastAsia="ru-RU"/>
        </w:rPr>
        <w:t>www</w:t>
      </w:r>
      <w:proofErr w:type="spellEnd"/>
      <w:r w:rsidRPr="00A71A8C">
        <w:rPr>
          <w:sz w:val="28"/>
          <w:szCs w:val="28"/>
          <w:lang w:eastAsia="ru-RU"/>
        </w:rPr>
        <w:t xml:space="preserve">. </w:t>
      </w:r>
      <w:proofErr w:type="spellStart"/>
      <w:r w:rsidRPr="00A71A8C">
        <w:rPr>
          <w:sz w:val="28"/>
          <w:szCs w:val="28"/>
          <w:lang w:eastAsia="ru-RU"/>
        </w:rPr>
        <w:t>kovernino.ru</w:t>
      </w:r>
      <w:proofErr w:type="spellEnd"/>
      <w:r w:rsidRPr="00A71A8C">
        <w:rPr>
          <w:sz w:val="28"/>
          <w:szCs w:val="28"/>
          <w:lang w:eastAsia="ru-RU"/>
        </w:rPr>
        <w:t>.</w:t>
      </w:r>
    </w:p>
    <w:p w:rsidR="00934809" w:rsidRPr="00A71A8C" w:rsidRDefault="00934809" w:rsidP="00934809">
      <w:pPr>
        <w:suppressAutoHyphens w:val="0"/>
        <w:autoSpaceDE/>
        <w:ind w:right="4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 xml:space="preserve">        </w:t>
      </w:r>
      <w:r w:rsidRPr="00A71A8C">
        <w:rPr>
          <w:rFonts w:eastAsia="Calibri"/>
          <w:sz w:val="28"/>
          <w:szCs w:val="28"/>
          <w:lang w:eastAsia="en-US"/>
        </w:rPr>
        <w:t xml:space="preserve">Структурным подразделением органа местного самоуправления, непосредственно оказывающим Муниципальную услугу, является отдел архитектуры, капитального строительства и ЖКХ Администрации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 Нижегородской области.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Местонахождение Отдела : 606570, Нижегородская область, р.п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.К</w:t>
      </w:r>
      <w:proofErr w:type="gramEnd"/>
      <w:r w:rsidRPr="00A71A8C">
        <w:rPr>
          <w:rFonts w:eastAsia="Calibri"/>
          <w:sz w:val="28"/>
          <w:szCs w:val="28"/>
          <w:lang w:eastAsia="en-US"/>
        </w:rPr>
        <w:t>овернино, ул.К.Маркса, д.4 (4 этаж);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часы работы: с понедельника по пятницу с 08:00 до 17:00, обед с 12:00 до 13:00;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суббота - воскресенье: выходные дни;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телефон: (83157) 2 14 81;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телефон/факс: (83157) 2 15 46;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proofErr w:type="spellStart"/>
      <w:r w:rsidRPr="00A71A8C">
        <w:rPr>
          <w:rFonts w:eastAsia="Calibri"/>
          <w:sz w:val="28"/>
          <w:szCs w:val="28"/>
          <w:lang w:val="en-US" w:eastAsia="en-US"/>
        </w:rPr>
        <w:t>oks</w:t>
      </w:r>
      <w:proofErr w:type="spellEnd"/>
      <w:r w:rsidRPr="00A71A8C">
        <w:rPr>
          <w:rFonts w:eastAsia="Calibri"/>
          <w:sz w:val="28"/>
          <w:szCs w:val="28"/>
          <w:lang w:eastAsia="en-US"/>
        </w:rPr>
        <w:t>@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adm</w:t>
      </w:r>
      <w:proofErr w:type="spellEnd"/>
      <w:r w:rsidRPr="00A71A8C">
        <w:rPr>
          <w:rFonts w:eastAsia="Calibri"/>
          <w:sz w:val="28"/>
          <w:szCs w:val="28"/>
          <w:lang w:eastAsia="en-US"/>
        </w:rPr>
        <w:t>.</w:t>
      </w:r>
      <w:proofErr w:type="spellStart"/>
      <w:r w:rsidRPr="00A71A8C">
        <w:rPr>
          <w:rFonts w:eastAsia="Calibri"/>
          <w:sz w:val="28"/>
          <w:szCs w:val="28"/>
          <w:lang w:val="en-US" w:eastAsia="en-US"/>
        </w:rPr>
        <w:t>kvr</w:t>
      </w:r>
      <w:proofErr w:type="spellEnd"/>
      <w:r w:rsidRPr="00A71A8C">
        <w:rPr>
          <w:rFonts w:eastAsia="Calibri"/>
          <w:sz w:val="28"/>
          <w:szCs w:val="28"/>
          <w:lang w:eastAsia="en-US"/>
        </w:rPr>
        <w:t>.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nnov.ru</w:t>
      </w:r>
      <w:proofErr w:type="spellEnd"/>
      <w:r w:rsidRPr="00A71A8C">
        <w:rPr>
          <w:rFonts w:eastAsia="Calibri"/>
          <w:sz w:val="28"/>
          <w:szCs w:val="28"/>
          <w:lang w:eastAsia="en-US"/>
        </w:rPr>
        <w:t>.</w:t>
      </w:r>
    </w:p>
    <w:p w:rsidR="00934809" w:rsidRPr="00A71A8C" w:rsidRDefault="00934809" w:rsidP="00934809">
      <w:pPr>
        <w:suppressAutoHyphens w:val="0"/>
        <w:autoSpaceDE/>
        <w:ind w:right="49"/>
        <w:jc w:val="both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            При личном обращении заявителя прием заявления и выдача разрешения на условно разрешенный вид использования земельного участка </w:t>
      </w:r>
      <w:r w:rsidRPr="00A71A8C">
        <w:rPr>
          <w:color w:val="000000"/>
          <w:sz w:val="28"/>
          <w:szCs w:val="28"/>
        </w:rPr>
        <w:t>или объекта капитального строительства</w:t>
      </w:r>
      <w:r w:rsidRPr="00A71A8C">
        <w:rPr>
          <w:rFonts w:eastAsia="Calibri"/>
          <w:sz w:val="28"/>
          <w:szCs w:val="28"/>
          <w:lang w:eastAsia="en-US"/>
        </w:rPr>
        <w:t xml:space="preserve"> осуществляются сотрудниками Отдела либо МУ «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Ковернинский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МФЦ»: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Местонахождение МУ «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Ковернинский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МФЦ»: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606570, Нижегородская область, р.п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.К</w:t>
      </w:r>
      <w:proofErr w:type="gramEnd"/>
      <w:r w:rsidRPr="00A71A8C">
        <w:rPr>
          <w:rFonts w:eastAsia="Calibri"/>
          <w:sz w:val="28"/>
          <w:szCs w:val="28"/>
          <w:lang w:eastAsia="en-US"/>
        </w:rPr>
        <w:t>овернино, ул.К.Маркса, д.26;</w:t>
      </w:r>
    </w:p>
    <w:p w:rsidR="00934809" w:rsidRPr="00A71A8C" w:rsidRDefault="00934809" w:rsidP="00934809">
      <w:pPr>
        <w:suppressAutoHyphens w:val="0"/>
        <w:autoSpaceDE/>
        <w:ind w:right="49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часы работы: воскресенье, понедельник- выходной; вторник, пятница с 08:00 до17:00; среда с 09:00 до 18:00; </w:t>
      </w:r>
      <w:r w:rsidRPr="00A71A8C">
        <w:rPr>
          <w:color w:val="000000"/>
          <w:sz w:val="28"/>
          <w:szCs w:val="28"/>
          <w:lang w:eastAsia="ru-RU"/>
        </w:rPr>
        <w:t xml:space="preserve">четверг с  11:00 до 20:00; суббота </w:t>
      </w:r>
      <w:proofErr w:type="gramStart"/>
      <w:r w:rsidRPr="00A71A8C">
        <w:rPr>
          <w:color w:val="000000"/>
          <w:sz w:val="28"/>
          <w:szCs w:val="28"/>
          <w:lang w:eastAsia="ru-RU"/>
        </w:rPr>
        <w:t>с</w:t>
      </w:r>
      <w:proofErr w:type="gramEnd"/>
      <w:r w:rsidRPr="00A71A8C">
        <w:rPr>
          <w:color w:val="000000"/>
          <w:sz w:val="28"/>
          <w:szCs w:val="28"/>
          <w:lang w:eastAsia="ru-RU"/>
        </w:rPr>
        <w:t xml:space="preserve">  08:00 до 15:00.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телефоны: 8(831 57) 2 21 75; 8(831 57) 2 29 20;</w:t>
      </w:r>
    </w:p>
    <w:p w:rsidR="00934809" w:rsidRPr="00A71A8C" w:rsidRDefault="00934809" w:rsidP="00934809">
      <w:pPr>
        <w:widowControl w:val="0"/>
        <w:suppressAutoHyphens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r w:rsidRPr="00A71A8C">
        <w:rPr>
          <w:rFonts w:eastAsia="Calibri"/>
          <w:sz w:val="28"/>
          <w:szCs w:val="28"/>
          <w:lang w:val="en-GB" w:eastAsia="en-US"/>
        </w:rPr>
        <w:t>e</w:t>
      </w:r>
      <w:r w:rsidRPr="00A71A8C">
        <w:rPr>
          <w:rFonts w:eastAsia="Calibri"/>
          <w:sz w:val="28"/>
          <w:szCs w:val="28"/>
          <w:lang w:eastAsia="en-US"/>
        </w:rPr>
        <w:t>-</w:t>
      </w:r>
      <w:r w:rsidRPr="00A71A8C">
        <w:rPr>
          <w:rFonts w:eastAsia="Calibri"/>
          <w:sz w:val="28"/>
          <w:szCs w:val="28"/>
          <w:lang w:val="en-GB" w:eastAsia="en-US"/>
        </w:rPr>
        <w:t>mail</w:t>
      </w:r>
      <w:r w:rsidRPr="00A71A8C">
        <w:rPr>
          <w:rFonts w:eastAsia="Calibri"/>
          <w:sz w:val="28"/>
          <w:szCs w:val="28"/>
          <w:lang w:eastAsia="en-US"/>
        </w:rPr>
        <w:t>:</w:t>
      </w:r>
      <w:proofErr w:type="spellStart"/>
      <w:r w:rsidRPr="00A71A8C">
        <w:rPr>
          <w:rFonts w:eastAsia="Calibri"/>
          <w:sz w:val="28"/>
          <w:szCs w:val="28"/>
          <w:lang w:val="en-GB" w:eastAsia="en-US"/>
        </w:rPr>
        <w:t>mfc</w:t>
      </w:r>
      <w:proofErr w:type="spellEnd"/>
      <w:r w:rsidRPr="00A71A8C">
        <w:rPr>
          <w:rFonts w:eastAsia="Calibri"/>
          <w:sz w:val="28"/>
          <w:szCs w:val="28"/>
          <w:lang w:eastAsia="en-US"/>
        </w:rPr>
        <w:t>.</w:t>
      </w:r>
      <w:proofErr w:type="spellStart"/>
      <w:r w:rsidRPr="00A71A8C">
        <w:rPr>
          <w:rFonts w:eastAsia="Calibri"/>
          <w:sz w:val="28"/>
          <w:szCs w:val="28"/>
          <w:lang w:val="en-GB" w:eastAsia="en-US"/>
        </w:rPr>
        <w:t>kovernino</w:t>
      </w:r>
      <w:proofErr w:type="spellEnd"/>
      <w:r w:rsidRPr="00A71A8C">
        <w:rPr>
          <w:rFonts w:eastAsia="Calibri"/>
          <w:sz w:val="28"/>
          <w:szCs w:val="28"/>
          <w:lang w:eastAsia="en-US"/>
        </w:rPr>
        <w:t>@</w:t>
      </w:r>
      <w:proofErr w:type="spellStart"/>
      <w:r w:rsidRPr="00A71A8C">
        <w:rPr>
          <w:rFonts w:eastAsia="Calibri"/>
          <w:sz w:val="28"/>
          <w:szCs w:val="28"/>
          <w:lang w:val="en-GB" w:eastAsia="en-US"/>
        </w:rPr>
        <w:t>yandex</w:t>
      </w:r>
      <w:proofErr w:type="spellEnd"/>
      <w:r w:rsidRPr="00A71A8C">
        <w:rPr>
          <w:rFonts w:eastAsia="Calibri"/>
          <w:sz w:val="28"/>
          <w:szCs w:val="28"/>
          <w:lang w:eastAsia="en-US"/>
        </w:rPr>
        <w:t>.</w:t>
      </w:r>
      <w:proofErr w:type="spellStart"/>
      <w:r w:rsidRPr="00A71A8C">
        <w:rPr>
          <w:rFonts w:eastAsia="Calibri"/>
          <w:sz w:val="28"/>
          <w:szCs w:val="28"/>
          <w:lang w:val="en-GB" w:eastAsia="en-US"/>
        </w:rPr>
        <w:t>ru</w:t>
      </w:r>
      <w:proofErr w:type="spellEnd"/>
      <w:r w:rsidRPr="00A71A8C">
        <w:rPr>
          <w:rFonts w:eastAsia="Calibri"/>
          <w:sz w:val="28"/>
          <w:szCs w:val="28"/>
          <w:lang w:eastAsia="en-US"/>
        </w:rPr>
        <w:t>;</w:t>
      </w:r>
    </w:p>
    <w:p w:rsidR="00934809" w:rsidRPr="00A71A8C" w:rsidRDefault="00934809" w:rsidP="00934809">
      <w:pPr>
        <w:suppressAutoHyphens w:val="0"/>
        <w:autoSpaceDE/>
        <w:ind w:right="49"/>
        <w:jc w:val="both"/>
        <w:rPr>
          <w:sz w:val="28"/>
          <w:szCs w:val="28"/>
          <w:lang w:eastAsia="ru-RU"/>
        </w:rPr>
      </w:pPr>
      <w:r w:rsidRPr="00A71A8C">
        <w:rPr>
          <w:rFonts w:eastAsia="Calibri"/>
          <w:sz w:val="28"/>
          <w:szCs w:val="28"/>
          <w:lang w:eastAsia="en-US"/>
        </w:rPr>
        <w:t xml:space="preserve">официальный сайт: </w:t>
      </w:r>
      <w:proofErr w:type="spellStart"/>
      <w:r w:rsidRPr="00A71A8C">
        <w:rPr>
          <w:sz w:val="28"/>
          <w:szCs w:val="28"/>
          <w:lang w:eastAsia="ru-RU"/>
        </w:rPr>
        <w:t>www</w:t>
      </w:r>
      <w:proofErr w:type="spellEnd"/>
      <w:r w:rsidRPr="00A71A8C">
        <w:rPr>
          <w:sz w:val="28"/>
          <w:szCs w:val="28"/>
          <w:lang w:eastAsia="ru-RU"/>
        </w:rPr>
        <w:t xml:space="preserve">. </w:t>
      </w:r>
      <w:proofErr w:type="spellStart"/>
      <w:r w:rsidRPr="00A71A8C">
        <w:rPr>
          <w:sz w:val="28"/>
          <w:szCs w:val="28"/>
          <w:lang w:eastAsia="ru-RU"/>
        </w:rPr>
        <w:t>kovernino.ru</w:t>
      </w:r>
      <w:proofErr w:type="spellEnd"/>
      <w:r w:rsidRPr="00A71A8C">
        <w:rPr>
          <w:sz w:val="28"/>
          <w:szCs w:val="28"/>
          <w:lang w:eastAsia="ru-RU"/>
        </w:rPr>
        <w:t>.</w:t>
      </w:r>
    </w:p>
    <w:p w:rsidR="00934809" w:rsidRPr="00A71A8C" w:rsidRDefault="00934809" w:rsidP="00934809">
      <w:pPr>
        <w:suppressAutoHyphens w:val="0"/>
        <w:autoSpaceDE/>
        <w:ind w:right="49"/>
        <w:jc w:val="both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ind w:right="49" w:firstLine="709"/>
        <w:jc w:val="both"/>
        <w:rPr>
          <w:color w:val="000000"/>
          <w:sz w:val="28"/>
          <w:szCs w:val="28"/>
        </w:rPr>
      </w:pPr>
      <w:r w:rsidRPr="00A71A8C">
        <w:rPr>
          <w:color w:val="000000"/>
          <w:sz w:val="28"/>
          <w:szCs w:val="28"/>
        </w:rPr>
        <w:lastRenderedPageBreak/>
        <w:t>Запрещается требовать от заявителя осуществление действий, в том числе согласования необходимых для получения муниципальной услуги и связанных с обращением в иные органы и организации, за исключением получения услуг, включенных в перечни услуг, которые являются необходимыми и обязательными для предоставления муниципальной услуги.</w:t>
      </w:r>
    </w:p>
    <w:p w:rsidR="00934809" w:rsidRPr="00A71A8C" w:rsidRDefault="00934809" w:rsidP="00934809">
      <w:pPr>
        <w:ind w:right="49" w:firstLine="709"/>
        <w:jc w:val="both"/>
        <w:rPr>
          <w:color w:val="000000"/>
          <w:sz w:val="28"/>
          <w:szCs w:val="28"/>
        </w:rPr>
      </w:pPr>
    </w:p>
    <w:p w:rsidR="00934809" w:rsidRPr="00A71A8C" w:rsidRDefault="00934809" w:rsidP="00934809">
      <w:pPr>
        <w:spacing w:line="360" w:lineRule="auto"/>
        <w:ind w:right="49" w:firstLine="683"/>
        <w:jc w:val="both"/>
        <w:rPr>
          <w:sz w:val="28"/>
          <w:szCs w:val="28"/>
        </w:rPr>
      </w:pPr>
      <w:r w:rsidRPr="00A71A8C">
        <w:rPr>
          <w:color w:val="000000"/>
          <w:sz w:val="28"/>
          <w:szCs w:val="28"/>
        </w:rPr>
        <w:t>2.3. Результатом предоставления муниципальной услуги являются:</w:t>
      </w:r>
    </w:p>
    <w:p w:rsidR="00934809" w:rsidRPr="00A71A8C" w:rsidRDefault="00934809" w:rsidP="00934809">
      <w:pPr>
        <w:autoSpaceDN w:val="0"/>
        <w:adjustRightInd w:val="0"/>
        <w:ind w:right="49" w:firstLine="709"/>
        <w:jc w:val="both"/>
        <w:rPr>
          <w:sz w:val="28"/>
          <w:szCs w:val="28"/>
          <w:lang w:eastAsia="ru-RU"/>
        </w:rPr>
      </w:pPr>
      <w:r w:rsidRPr="00A71A8C">
        <w:rPr>
          <w:rFonts w:eastAsia="Lucida Sans Unicode"/>
          <w:kern w:val="1"/>
          <w:sz w:val="28"/>
          <w:szCs w:val="28"/>
          <w:lang w:eastAsia="zh-CN" w:bidi="hi-IN"/>
        </w:rPr>
        <w:t xml:space="preserve">- </w:t>
      </w:r>
      <w:r w:rsidRPr="00A71A8C">
        <w:rPr>
          <w:sz w:val="28"/>
          <w:szCs w:val="28"/>
          <w:lang w:eastAsia="ru-RU"/>
        </w:rPr>
        <w:t xml:space="preserve">Постановление Администрации </w:t>
      </w:r>
      <w:proofErr w:type="spellStart"/>
      <w:r w:rsidRPr="00A71A8C">
        <w:rPr>
          <w:sz w:val="28"/>
          <w:szCs w:val="28"/>
          <w:lang w:eastAsia="ru-RU"/>
        </w:rPr>
        <w:t>Ковернинского</w:t>
      </w:r>
      <w:proofErr w:type="spellEnd"/>
      <w:r w:rsidRPr="00A71A8C">
        <w:rPr>
          <w:sz w:val="28"/>
          <w:szCs w:val="28"/>
          <w:lang w:eastAsia="ru-RU"/>
        </w:rPr>
        <w:t xml:space="preserve"> муниципального района Нижегородской области  о разрешении на условно разрешенный вид использования земельного участка или объекта капитального строительства;</w:t>
      </w:r>
    </w:p>
    <w:p w:rsidR="00934809" w:rsidRPr="00A71A8C" w:rsidRDefault="00934809" w:rsidP="00934809">
      <w:pPr>
        <w:autoSpaceDN w:val="0"/>
        <w:adjustRightInd w:val="0"/>
        <w:ind w:right="49" w:firstLine="709"/>
        <w:jc w:val="both"/>
        <w:rPr>
          <w:sz w:val="28"/>
          <w:szCs w:val="28"/>
          <w:lang w:eastAsia="ru-RU"/>
        </w:rPr>
      </w:pPr>
      <w:r w:rsidRPr="00A71A8C">
        <w:rPr>
          <w:rFonts w:eastAsia="Lucida Sans Unicode"/>
          <w:kern w:val="1"/>
          <w:sz w:val="28"/>
          <w:szCs w:val="28"/>
          <w:lang w:eastAsia="zh-CN" w:bidi="hi-IN"/>
        </w:rPr>
        <w:t xml:space="preserve">-  </w:t>
      </w:r>
      <w:r w:rsidRPr="00A71A8C">
        <w:rPr>
          <w:sz w:val="28"/>
          <w:szCs w:val="28"/>
          <w:lang w:eastAsia="ru-RU"/>
        </w:rPr>
        <w:t xml:space="preserve">Постановление Администрации </w:t>
      </w:r>
      <w:proofErr w:type="spellStart"/>
      <w:r w:rsidRPr="00A71A8C">
        <w:rPr>
          <w:sz w:val="28"/>
          <w:szCs w:val="28"/>
          <w:lang w:eastAsia="ru-RU"/>
        </w:rPr>
        <w:t>Ковернинского</w:t>
      </w:r>
      <w:proofErr w:type="spellEnd"/>
      <w:r w:rsidRPr="00A71A8C">
        <w:rPr>
          <w:sz w:val="28"/>
          <w:szCs w:val="28"/>
          <w:lang w:eastAsia="ru-RU"/>
        </w:rPr>
        <w:t xml:space="preserve"> муниципального района Нижегородской области  об отказе в предоставлении разрешения на условно разрешенный вид использования земельного участка или объекта капитального строительства;</w:t>
      </w:r>
    </w:p>
    <w:p w:rsidR="00934809" w:rsidRPr="00A71A8C" w:rsidRDefault="00934809" w:rsidP="00934809">
      <w:pPr>
        <w:pStyle w:val="ConsPlusNormal"/>
        <w:spacing w:line="360" w:lineRule="auto"/>
        <w:ind w:right="49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pStyle w:val="ConsPlusNormal"/>
        <w:spacing w:line="360" w:lineRule="auto"/>
        <w:ind w:right="49" w:firstLine="700"/>
        <w:jc w:val="both"/>
        <w:rPr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2.4. Сроки предоставления муниципальной услуги.</w:t>
      </w:r>
    </w:p>
    <w:p w:rsidR="00934809" w:rsidRPr="00A71A8C" w:rsidRDefault="00934809" w:rsidP="00934809">
      <w:pPr>
        <w:widowControl w:val="0"/>
        <w:autoSpaceDE/>
        <w:ind w:right="49" w:firstLine="567"/>
        <w:jc w:val="both"/>
        <w:rPr>
          <w:rFonts w:eastAsia="Lucida Sans Unicode"/>
          <w:kern w:val="1"/>
          <w:sz w:val="28"/>
          <w:szCs w:val="28"/>
          <w:lang w:eastAsia="zh-CN" w:bidi="hi-IN"/>
        </w:rPr>
      </w:pPr>
      <w:r w:rsidRPr="00A71A8C">
        <w:rPr>
          <w:rFonts w:eastAsia="Lucida Sans Unicode"/>
          <w:bCs/>
          <w:kern w:val="1"/>
          <w:sz w:val="28"/>
          <w:szCs w:val="28"/>
          <w:lang w:eastAsia="zh-CN" w:bidi="hi-IN"/>
        </w:rPr>
        <w:t xml:space="preserve">Решение о предоставлении муниципальной услуги либо об отказе в предоставлении муниципальной услуги </w:t>
      </w:r>
      <w:r w:rsidRPr="00A71A8C">
        <w:rPr>
          <w:rFonts w:eastAsia="Lucida Sans Unicode"/>
          <w:kern w:val="1"/>
          <w:sz w:val="28"/>
          <w:szCs w:val="28"/>
          <w:lang w:eastAsia="zh-CN" w:bidi="hi-IN"/>
        </w:rPr>
        <w:t>принимается не позднее 40 дней со дня поступления заявления в Отдел.</w:t>
      </w:r>
    </w:p>
    <w:p w:rsidR="00934809" w:rsidRPr="00A71A8C" w:rsidRDefault="00934809" w:rsidP="00934809">
      <w:pPr>
        <w:widowControl w:val="0"/>
        <w:autoSpaceDE/>
        <w:ind w:right="49" w:firstLine="567"/>
        <w:jc w:val="both"/>
        <w:rPr>
          <w:rFonts w:eastAsia="Lucida Sans Unicode"/>
          <w:kern w:val="1"/>
          <w:sz w:val="28"/>
          <w:szCs w:val="28"/>
          <w:lang w:eastAsia="zh-CN" w:bidi="hi-IN"/>
        </w:rPr>
      </w:pPr>
    </w:p>
    <w:p w:rsidR="00934809" w:rsidRPr="00A71A8C" w:rsidRDefault="00934809" w:rsidP="00934809">
      <w:pPr>
        <w:autoSpaceDN w:val="0"/>
        <w:adjustRightInd w:val="0"/>
        <w:ind w:right="49"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2.4.1. При поступлении в адрес Администрации запроса, в том числе в форме электронного документа посредством сети «Интернет», ответ направляется посредством общедоступной почтовой связи в адрес заявителя или в форме электронного документа по электронному адресу, указанному в обращении в срок, не превышающий 40 календарных дней со дня поступления обращения.</w:t>
      </w:r>
    </w:p>
    <w:p w:rsidR="00934809" w:rsidRPr="00A71A8C" w:rsidRDefault="00934809" w:rsidP="00934809">
      <w:pPr>
        <w:autoSpaceDN w:val="0"/>
        <w:adjustRightInd w:val="0"/>
        <w:ind w:right="49" w:firstLine="709"/>
        <w:jc w:val="both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autoSpaceDN w:val="0"/>
        <w:adjustRightInd w:val="0"/>
        <w:ind w:right="49"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2.4.2. Срок приостановления предоставления муниципальной услуги не предусмотрен.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2.4.3. Срок прохождения отдельных административных процедур, необходимых для предоставления муниципальной услуги, определены при описании соответствующих административных процедур в разделе 3 настоящего административного регламента.</w:t>
      </w:r>
    </w:p>
    <w:p w:rsidR="00934809" w:rsidRPr="00A71A8C" w:rsidRDefault="00934809" w:rsidP="00934809">
      <w:pPr>
        <w:widowControl w:val="0"/>
        <w:autoSpaceDE/>
        <w:ind w:firstLine="567"/>
        <w:jc w:val="both"/>
        <w:rPr>
          <w:rFonts w:eastAsia="Lucida Sans Unicode"/>
          <w:kern w:val="1"/>
          <w:sz w:val="28"/>
          <w:szCs w:val="28"/>
          <w:lang w:eastAsia="zh-CN" w:bidi="hi-IN"/>
        </w:rPr>
      </w:pPr>
    </w:p>
    <w:p w:rsidR="00934809" w:rsidRPr="00A71A8C" w:rsidRDefault="00934809" w:rsidP="00934809">
      <w:pPr>
        <w:ind w:firstLine="700"/>
        <w:jc w:val="both"/>
        <w:rPr>
          <w:color w:val="000000"/>
          <w:sz w:val="28"/>
          <w:szCs w:val="28"/>
        </w:rPr>
      </w:pPr>
      <w:r w:rsidRPr="00A71A8C">
        <w:rPr>
          <w:color w:val="000000"/>
          <w:sz w:val="28"/>
          <w:szCs w:val="28"/>
        </w:rPr>
        <w:t>2.5. Перечень нормативных правовых актов, регулирующих отношения, возникающие в связи с предоставлением муниципальной услуги: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- Конституцией Российской Федерации;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- Градостроительным кодексом Российской Федерации от 29 декабря 2004 года № 190-ФЗ;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 xml:space="preserve">- Федеральным законом от 06 октября 2003 года № 131-ФЗ «Об общих принципах организации местного самоуправления в Российской Федерации»; 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lastRenderedPageBreak/>
        <w:t>- Федеральным законом от 02 мая 2006 года № 59-ФЗ «О порядке рассмотрения обращений граждан Российской Федерации»;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- Федеральным законом от 27 июля 2010 года № 210-ФЗ «Об организации предоставления государственных и муниципальных услуг»;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- Федеральным законом от 06 апреля 2011 года № 63-ФЗ «Об электронной подписи»;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- Федеральным законом от 09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- Федеральным законом от 27 июля 2006 года № 152-ФЗ «О персональных данных»;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- Федеральным законом от 27 июля 2006 года № 149-ФЗ «Об информации, информационных технологиях и о защите информации»;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 xml:space="preserve">- </w:t>
      </w:r>
      <w:r w:rsidRPr="00A71A8C">
        <w:rPr>
          <w:sz w:val="28"/>
          <w:szCs w:val="28"/>
        </w:rPr>
        <w:t>Закон Нижегородской области от 18.12.2014 года № 197-З</w:t>
      </w:r>
      <w:r w:rsidRPr="00A71A8C">
        <w:rPr>
          <w:bCs/>
          <w:color w:val="000000"/>
          <w:sz w:val="28"/>
          <w:szCs w:val="28"/>
          <w:lang w:eastAsia="ru-RU"/>
        </w:rPr>
        <w:t xml:space="preserve"> «О перераспределении отдельных полномочий между органами местного самоуправления муниципальных образований Нижегородской области и органами государственной власти Нижегородской области»;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- Постановлением Правительства РФ от 24 октября 2011 года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- Постановлением Правительства РФ от 25 августа 2012 года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-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>- Постановлением Правительства РФ от 07 июля 2011 года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документов»;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 xml:space="preserve">- Решением </w:t>
      </w:r>
      <w:r w:rsidRPr="00A71A8C">
        <w:rPr>
          <w:sz w:val="28"/>
          <w:szCs w:val="28"/>
        </w:rPr>
        <w:t xml:space="preserve">Земского собрания </w:t>
      </w:r>
      <w:proofErr w:type="spellStart"/>
      <w:r w:rsidRPr="00A71A8C">
        <w:rPr>
          <w:sz w:val="28"/>
          <w:szCs w:val="28"/>
        </w:rPr>
        <w:t>Ковернинского</w:t>
      </w:r>
      <w:proofErr w:type="spellEnd"/>
      <w:r w:rsidRPr="00A71A8C">
        <w:rPr>
          <w:sz w:val="28"/>
          <w:szCs w:val="28"/>
        </w:rPr>
        <w:t xml:space="preserve"> района Нижегородской области от 30.04.2008г. №34 </w:t>
      </w:r>
      <w:r w:rsidRPr="00A71A8C">
        <w:rPr>
          <w:sz w:val="28"/>
          <w:szCs w:val="28"/>
          <w:lang w:eastAsia="ru-RU"/>
        </w:rPr>
        <w:t>«Об утверждении правил землепользования и застройки территории р.п</w:t>
      </w:r>
      <w:proofErr w:type="gramStart"/>
      <w:r w:rsidRPr="00A71A8C">
        <w:rPr>
          <w:sz w:val="28"/>
          <w:szCs w:val="28"/>
          <w:lang w:eastAsia="ru-RU"/>
        </w:rPr>
        <w:t>.К</w:t>
      </w:r>
      <w:proofErr w:type="gramEnd"/>
      <w:r w:rsidRPr="00A71A8C">
        <w:rPr>
          <w:sz w:val="28"/>
          <w:szCs w:val="28"/>
          <w:lang w:eastAsia="ru-RU"/>
        </w:rPr>
        <w:t>овернино Нижегородской области»;</w:t>
      </w:r>
    </w:p>
    <w:p w:rsidR="00934809" w:rsidRPr="00A71A8C" w:rsidRDefault="00934809" w:rsidP="00934809">
      <w:pPr>
        <w:widowControl w:val="0"/>
        <w:autoSpaceDN w:val="0"/>
        <w:adjustRightInd w:val="0"/>
        <w:ind w:right="49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sz w:val="28"/>
          <w:szCs w:val="28"/>
          <w:lang w:eastAsia="ru-RU"/>
        </w:rPr>
        <w:t xml:space="preserve">        - </w:t>
      </w:r>
      <w:hyperlink r:id="rId14" w:history="1">
        <w:r w:rsidRPr="00A71A8C">
          <w:rPr>
            <w:rFonts w:eastAsia="Calibri"/>
            <w:sz w:val="28"/>
            <w:szCs w:val="28"/>
            <w:lang w:eastAsia="en-US"/>
          </w:rPr>
          <w:t>Постановление</w:t>
        </w:r>
      </w:hyperlink>
      <w:r w:rsidRPr="00A71A8C">
        <w:rPr>
          <w:rFonts w:eastAsia="Calibri"/>
          <w:color w:val="FF6600"/>
          <w:sz w:val="28"/>
          <w:szCs w:val="28"/>
          <w:lang w:eastAsia="en-US"/>
        </w:rPr>
        <w:t xml:space="preserve"> </w:t>
      </w:r>
      <w:r w:rsidRPr="00A71A8C">
        <w:rPr>
          <w:rFonts w:eastAsia="Calibri"/>
          <w:sz w:val="28"/>
          <w:szCs w:val="28"/>
          <w:lang w:eastAsia="en-US"/>
        </w:rPr>
        <w:t>Администрации</w:t>
      </w:r>
      <w:r w:rsidRPr="00A71A8C">
        <w:rPr>
          <w:rFonts w:eastAsia="Calibri"/>
          <w:color w:val="FF6600"/>
          <w:sz w:val="28"/>
          <w:szCs w:val="28"/>
          <w:lang w:eastAsia="en-US"/>
        </w:rPr>
        <w:t xml:space="preserve">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 Нижегородской области от 14.08.2012 №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Ковернинском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муниципальном районе Нижегородской области»;</w:t>
      </w:r>
    </w:p>
    <w:p w:rsidR="00934809" w:rsidRPr="00A71A8C" w:rsidRDefault="00934809" w:rsidP="00934809">
      <w:pPr>
        <w:autoSpaceDN w:val="0"/>
        <w:adjustRightInd w:val="0"/>
        <w:ind w:right="49" w:firstLine="709"/>
        <w:jc w:val="both"/>
        <w:rPr>
          <w:sz w:val="28"/>
          <w:szCs w:val="28"/>
          <w:lang w:eastAsia="ru-RU"/>
        </w:rPr>
      </w:pPr>
      <w:r w:rsidRPr="00A71A8C">
        <w:rPr>
          <w:sz w:val="28"/>
          <w:szCs w:val="28"/>
          <w:lang w:eastAsia="ru-RU"/>
        </w:rPr>
        <w:t xml:space="preserve">- Уставом </w:t>
      </w:r>
      <w:proofErr w:type="spellStart"/>
      <w:r w:rsidRPr="00A71A8C">
        <w:rPr>
          <w:sz w:val="28"/>
          <w:szCs w:val="28"/>
          <w:lang w:eastAsia="ru-RU"/>
        </w:rPr>
        <w:t>Ковернинского</w:t>
      </w:r>
      <w:proofErr w:type="spellEnd"/>
      <w:r w:rsidRPr="00A71A8C">
        <w:rPr>
          <w:sz w:val="28"/>
          <w:szCs w:val="28"/>
          <w:lang w:eastAsia="ru-RU"/>
        </w:rPr>
        <w:t xml:space="preserve">  муниципального района Нижегородской области;</w:t>
      </w:r>
    </w:p>
    <w:p w:rsidR="00934809" w:rsidRPr="00A71A8C" w:rsidRDefault="00934809" w:rsidP="00934809">
      <w:pPr>
        <w:ind w:right="49" w:firstLine="700"/>
        <w:jc w:val="both"/>
        <w:rPr>
          <w:sz w:val="28"/>
          <w:szCs w:val="28"/>
        </w:rPr>
      </w:pPr>
      <w:r w:rsidRPr="00A71A8C">
        <w:rPr>
          <w:sz w:val="28"/>
          <w:szCs w:val="28"/>
          <w:lang w:eastAsia="ru-RU"/>
        </w:rPr>
        <w:lastRenderedPageBreak/>
        <w:t>- настоящим административным регламентом;</w:t>
      </w:r>
    </w:p>
    <w:p w:rsidR="00934809" w:rsidRPr="00A71A8C" w:rsidRDefault="00934809" w:rsidP="00934809">
      <w:pPr>
        <w:ind w:right="49"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  - иными правовыми актами Российской Федерации, правовыми актами органов государственной власти Нижегородской области, органов местного самоуправления района.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</w:p>
    <w:p w:rsidR="00934809" w:rsidRPr="00A71A8C" w:rsidRDefault="00934809" w:rsidP="00934809">
      <w:pPr>
        <w:ind w:firstLine="68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2.6. Перечень документов, необходимых для предоставления муниципальных услуг.</w:t>
      </w:r>
    </w:p>
    <w:p w:rsidR="00934809" w:rsidRPr="00A71A8C" w:rsidRDefault="00934809" w:rsidP="00934809">
      <w:pPr>
        <w:ind w:firstLine="680"/>
        <w:jc w:val="both"/>
        <w:rPr>
          <w:bCs/>
          <w:sz w:val="28"/>
          <w:szCs w:val="28"/>
        </w:rPr>
      </w:pPr>
    </w:p>
    <w:p w:rsidR="00934809" w:rsidRPr="00A71A8C" w:rsidRDefault="00934809" w:rsidP="00934809">
      <w:pPr>
        <w:pStyle w:val="Default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71A8C">
        <w:rPr>
          <w:bCs/>
          <w:sz w:val="28"/>
          <w:szCs w:val="28"/>
        </w:rPr>
        <w:t xml:space="preserve">Для получения муниципальной услуги необходимо заявление </w:t>
      </w:r>
      <w:r w:rsidRPr="00A71A8C">
        <w:rPr>
          <w:sz w:val="28"/>
          <w:szCs w:val="28"/>
        </w:rPr>
        <w:t xml:space="preserve">о предоставлении </w:t>
      </w:r>
      <w:r w:rsidRPr="00A71A8C">
        <w:rPr>
          <w:bCs/>
          <w:sz w:val="28"/>
          <w:szCs w:val="28"/>
        </w:rPr>
        <w:t xml:space="preserve">разрешения на осуществление условно разрешенного вида использования земельного участка или объекта капитального строительства, находящегося  на территории </w:t>
      </w:r>
      <w:proofErr w:type="spellStart"/>
      <w:r w:rsidRPr="00A71A8C">
        <w:rPr>
          <w:bCs/>
          <w:sz w:val="28"/>
          <w:szCs w:val="28"/>
        </w:rPr>
        <w:t>Ковернинского</w:t>
      </w:r>
      <w:proofErr w:type="spellEnd"/>
      <w:r w:rsidRPr="00A71A8C">
        <w:rPr>
          <w:bCs/>
          <w:sz w:val="28"/>
          <w:szCs w:val="28"/>
        </w:rPr>
        <w:t xml:space="preserve"> муниципального  района Нижегородской области</w:t>
      </w:r>
      <w:r w:rsidRPr="00A71A8C">
        <w:rPr>
          <w:sz w:val="28"/>
          <w:szCs w:val="28"/>
        </w:rPr>
        <w:t xml:space="preserve"> </w:t>
      </w:r>
      <w:r w:rsidRPr="00A71A8C">
        <w:rPr>
          <w:bCs/>
          <w:sz w:val="28"/>
          <w:szCs w:val="28"/>
        </w:rPr>
        <w:t>по форме, согласно приложению №1 к настоящему Регламенту.</w:t>
      </w:r>
    </w:p>
    <w:p w:rsidR="00934809" w:rsidRPr="00A71A8C" w:rsidRDefault="00934809" w:rsidP="00934809">
      <w:pPr>
        <w:pStyle w:val="Default"/>
        <w:tabs>
          <w:tab w:val="left" w:pos="0"/>
        </w:tabs>
        <w:ind w:firstLine="567"/>
        <w:jc w:val="both"/>
        <w:rPr>
          <w:bCs/>
          <w:sz w:val="28"/>
          <w:szCs w:val="28"/>
        </w:rPr>
      </w:pP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r w:rsidRPr="00A71A8C">
        <w:rPr>
          <w:bCs/>
          <w:sz w:val="28"/>
          <w:szCs w:val="28"/>
        </w:rPr>
        <w:t>2.6.1. К заявлению прилагаются следующие документы:</w:t>
      </w: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r w:rsidRPr="00A71A8C">
        <w:rPr>
          <w:bCs/>
          <w:sz w:val="28"/>
          <w:szCs w:val="28"/>
        </w:rPr>
        <w:t>а) копия документа, удостоверяющая личность (для физических лиц);</w:t>
      </w: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r w:rsidRPr="00A71A8C">
        <w:rPr>
          <w:bCs/>
          <w:sz w:val="28"/>
          <w:szCs w:val="28"/>
        </w:rPr>
        <w:t>б) копия свидетельства о государственной регистрации  физического лица в качестве индивидуального предпринимателя (для индивидуальных предпринимателей);</w:t>
      </w: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r w:rsidRPr="00A71A8C">
        <w:rPr>
          <w:bCs/>
          <w:sz w:val="28"/>
          <w:szCs w:val="28"/>
        </w:rPr>
        <w:t>в) копия свидетельства о государственной регистрации юридического лица (для юридических лиц);</w:t>
      </w: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r w:rsidRPr="00A71A8C">
        <w:rPr>
          <w:bCs/>
          <w:sz w:val="28"/>
          <w:szCs w:val="28"/>
        </w:rPr>
        <w:t>г) документ, подтверждающий полномочия представителей заинтересованных лиц (в случае подачи заявления уполномоченным представителем);</w:t>
      </w: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proofErr w:type="spellStart"/>
      <w:r w:rsidRPr="00A71A8C">
        <w:rPr>
          <w:bCs/>
          <w:sz w:val="28"/>
          <w:szCs w:val="28"/>
        </w:rPr>
        <w:t>д</w:t>
      </w:r>
      <w:proofErr w:type="spellEnd"/>
      <w:r w:rsidRPr="00A71A8C">
        <w:rPr>
          <w:bCs/>
          <w:sz w:val="28"/>
          <w:szCs w:val="28"/>
        </w:rPr>
        <w:t>) копия кадастрового плана земельного участка;</w:t>
      </w: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r w:rsidRPr="00A71A8C">
        <w:rPr>
          <w:bCs/>
          <w:sz w:val="28"/>
          <w:szCs w:val="28"/>
        </w:rPr>
        <w:t>е) копия технических паспортов на объекты капитального строительства, расположенные на территории земельного участка;</w:t>
      </w: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r w:rsidRPr="00A71A8C">
        <w:rPr>
          <w:bCs/>
          <w:sz w:val="28"/>
          <w:szCs w:val="28"/>
        </w:rPr>
        <w:t>ж) копия правоустанавливающего документа на земельный участок;</w:t>
      </w: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proofErr w:type="spellStart"/>
      <w:r w:rsidRPr="00A71A8C">
        <w:rPr>
          <w:bCs/>
          <w:sz w:val="28"/>
          <w:szCs w:val="28"/>
        </w:rPr>
        <w:t>з</w:t>
      </w:r>
      <w:proofErr w:type="spellEnd"/>
      <w:r w:rsidRPr="00A71A8C">
        <w:rPr>
          <w:bCs/>
          <w:sz w:val="28"/>
          <w:szCs w:val="28"/>
        </w:rPr>
        <w:t>) копия правоустанавливающего документа на объекты капитального строительства, расположенные на участке.</w:t>
      </w: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r w:rsidRPr="00A71A8C">
        <w:rPr>
          <w:bCs/>
          <w:sz w:val="28"/>
          <w:szCs w:val="28"/>
        </w:rPr>
        <w:t>е) обязательство об оплате расходов,  связанных с организацией и проведением публичных слушаний по вопросу о предоставлении разрешения на</w:t>
      </w:r>
      <w:r w:rsidRPr="00A71A8C">
        <w:rPr>
          <w:sz w:val="28"/>
          <w:szCs w:val="28"/>
        </w:rPr>
        <w:t xml:space="preserve">  условно разрешенный вид использования земельного участка или объекта капитального строительства.</w:t>
      </w: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r w:rsidRPr="00A71A8C">
        <w:rPr>
          <w:bCs/>
          <w:sz w:val="28"/>
          <w:szCs w:val="28"/>
        </w:rPr>
        <w:t>Документы, указанные в подпунктах «б», «в», «</w:t>
      </w:r>
      <w:proofErr w:type="spellStart"/>
      <w:r w:rsidRPr="00A71A8C">
        <w:rPr>
          <w:bCs/>
          <w:sz w:val="28"/>
          <w:szCs w:val="28"/>
        </w:rPr>
        <w:t>д</w:t>
      </w:r>
      <w:proofErr w:type="spellEnd"/>
      <w:r w:rsidRPr="00A71A8C">
        <w:rPr>
          <w:bCs/>
          <w:sz w:val="28"/>
          <w:szCs w:val="28"/>
        </w:rPr>
        <w:t>», «ж», «</w:t>
      </w:r>
      <w:proofErr w:type="spellStart"/>
      <w:r w:rsidRPr="00A71A8C">
        <w:rPr>
          <w:bCs/>
          <w:sz w:val="28"/>
          <w:szCs w:val="28"/>
        </w:rPr>
        <w:t>з</w:t>
      </w:r>
      <w:proofErr w:type="spellEnd"/>
      <w:r w:rsidRPr="00A71A8C">
        <w:rPr>
          <w:bCs/>
          <w:sz w:val="28"/>
          <w:szCs w:val="28"/>
        </w:rPr>
        <w:t xml:space="preserve">» Административного регламента, в случае если права  на объект недвижимости зарегистрированы в Едином государственном реестре прав на недвижимое имущество и сделок с ним и не представлены заявителем самостоятельно, могут быть получены </w:t>
      </w:r>
      <w:proofErr w:type="gramStart"/>
      <w:r w:rsidRPr="00A71A8C">
        <w:rPr>
          <w:bCs/>
          <w:sz w:val="28"/>
          <w:szCs w:val="28"/>
        </w:rPr>
        <w:t>Отделом</w:t>
      </w:r>
      <w:proofErr w:type="gramEnd"/>
      <w:r w:rsidRPr="00A71A8C">
        <w:rPr>
          <w:bCs/>
          <w:sz w:val="28"/>
          <w:szCs w:val="28"/>
        </w:rPr>
        <w:t xml:space="preserve"> либо специалистом МФЦ  в результате межведомственного информационного  взаимодействия.</w:t>
      </w: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r w:rsidRPr="00A71A8C">
        <w:rPr>
          <w:bCs/>
          <w:sz w:val="28"/>
          <w:szCs w:val="28"/>
        </w:rPr>
        <w:t>Документы представляются в подлинниках  или в копиях, заверенных в установленном порядке органами государственной власти или органами местного самоуправления, организациями, выдавшими соответствующий документ, либо нотариально засвидетельствованы по желанию заявителя.</w:t>
      </w:r>
    </w:p>
    <w:p w:rsidR="00934809" w:rsidRPr="00A71A8C" w:rsidRDefault="00934809" w:rsidP="00934809">
      <w:pPr>
        <w:ind w:firstLine="567"/>
        <w:jc w:val="both"/>
        <w:rPr>
          <w:bCs/>
          <w:sz w:val="28"/>
          <w:szCs w:val="28"/>
        </w:rPr>
      </w:pPr>
      <w:r w:rsidRPr="00A71A8C">
        <w:rPr>
          <w:bCs/>
          <w:sz w:val="28"/>
          <w:szCs w:val="28"/>
        </w:rPr>
        <w:lastRenderedPageBreak/>
        <w:t>Администрация не вправе требовать от заявителя представления документов, предоставление которых не предусмотрено нормативными правовыми актами, регулирующими отношения, возникшие в связи с предоставлением муниципальной услуги.</w:t>
      </w:r>
    </w:p>
    <w:p w:rsidR="00934809" w:rsidRPr="00A71A8C" w:rsidRDefault="00934809" w:rsidP="00934809">
      <w:pPr>
        <w:ind w:firstLine="540"/>
        <w:jc w:val="both"/>
        <w:rPr>
          <w:bCs/>
          <w:sz w:val="28"/>
          <w:szCs w:val="28"/>
        </w:rPr>
      </w:pPr>
    </w:p>
    <w:p w:rsidR="00934809" w:rsidRPr="00A71A8C" w:rsidRDefault="00934809" w:rsidP="00934809">
      <w:pPr>
        <w:pStyle w:val="Default"/>
        <w:tabs>
          <w:tab w:val="left" w:pos="0"/>
        </w:tabs>
        <w:ind w:firstLine="567"/>
        <w:jc w:val="both"/>
        <w:rPr>
          <w:bCs/>
          <w:sz w:val="28"/>
          <w:szCs w:val="28"/>
        </w:rPr>
      </w:pPr>
      <w:r w:rsidRPr="00A71A8C">
        <w:rPr>
          <w:sz w:val="28"/>
          <w:szCs w:val="28"/>
        </w:rPr>
        <w:t>По своему желанию заявитель дополнительно может представить иные докуме</w:t>
      </w:r>
      <w:r w:rsidRPr="00A71A8C">
        <w:rPr>
          <w:sz w:val="28"/>
          <w:szCs w:val="28"/>
        </w:rPr>
        <w:t>н</w:t>
      </w:r>
      <w:r w:rsidRPr="00A71A8C">
        <w:rPr>
          <w:sz w:val="28"/>
          <w:szCs w:val="28"/>
        </w:rPr>
        <w:t>ты, которые, по его мнению, имеют значение для предоставления муниципальной усл</w:t>
      </w:r>
      <w:r w:rsidRPr="00A71A8C">
        <w:rPr>
          <w:sz w:val="28"/>
          <w:szCs w:val="28"/>
        </w:rPr>
        <w:t>у</w:t>
      </w:r>
      <w:r w:rsidRPr="00A71A8C">
        <w:rPr>
          <w:sz w:val="28"/>
          <w:szCs w:val="28"/>
        </w:rPr>
        <w:t>ги.</w:t>
      </w:r>
    </w:p>
    <w:p w:rsidR="00934809" w:rsidRPr="00A71A8C" w:rsidRDefault="00934809" w:rsidP="00934809">
      <w:pPr>
        <w:pStyle w:val="ConsPlusNormal"/>
        <w:tabs>
          <w:tab w:val="left" w:pos="0"/>
        </w:tabs>
        <w:ind w:firstLine="567"/>
        <w:jc w:val="both"/>
        <w:rPr>
          <w:bCs/>
          <w:sz w:val="28"/>
          <w:szCs w:val="28"/>
        </w:rPr>
      </w:pPr>
    </w:p>
    <w:p w:rsidR="00934809" w:rsidRPr="00A71A8C" w:rsidRDefault="00934809" w:rsidP="00934809">
      <w:pPr>
        <w:pStyle w:val="ConsPlusNormal"/>
        <w:ind w:firstLine="683"/>
        <w:jc w:val="both"/>
        <w:rPr>
          <w:rFonts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2.7. Документы, представляемые заявителем или его доверенным лицом, должны соответствовать следующим требованиям:</w:t>
      </w:r>
    </w:p>
    <w:p w:rsidR="00934809" w:rsidRPr="00A71A8C" w:rsidRDefault="00934809" w:rsidP="00934809">
      <w:pPr>
        <w:ind w:firstLine="53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полномочия представителя оформлены в установленном законом порядке;</w:t>
      </w:r>
    </w:p>
    <w:p w:rsidR="00934809" w:rsidRPr="00A71A8C" w:rsidRDefault="00934809" w:rsidP="00934809">
      <w:pPr>
        <w:ind w:firstLine="517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тексты документов написаны разборчиво;</w:t>
      </w:r>
    </w:p>
    <w:p w:rsidR="00934809" w:rsidRPr="00A71A8C" w:rsidRDefault="00934809" w:rsidP="00934809">
      <w:pPr>
        <w:ind w:firstLine="55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фамилия, имя и отчество заявителя, адрес места жительства, телефон (если есть) написаны полностью;</w:t>
      </w:r>
    </w:p>
    <w:p w:rsidR="00934809" w:rsidRPr="00A71A8C" w:rsidRDefault="00934809" w:rsidP="00934809">
      <w:pPr>
        <w:ind w:firstLine="53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в заявлении не должно быть подчисток, приписок, зачеркнутых слов и иных неоговоренных исправлений;</w:t>
      </w:r>
    </w:p>
    <w:p w:rsidR="00934809" w:rsidRPr="00A71A8C" w:rsidRDefault="00934809" w:rsidP="00934809">
      <w:pPr>
        <w:ind w:firstLine="517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документы не исполнены карандашом;</w:t>
      </w:r>
    </w:p>
    <w:p w:rsidR="00934809" w:rsidRPr="00A71A8C" w:rsidRDefault="00934809" w:rsidP="00934809">
      <w:pPr>
        <w:pStyle w:val="ConsPlusNormal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- документы не имеют серьезных повреждений, наличие которых допускает многозначность истолкования содержания.</w:t>
      </w:r>
    </w:p>
    <w:p w:rsidR="00934809" w:rsidRPr="00A71A8C" w:rsidRDefault="00934809" w:rsidP="00934809">
      <w:pPr>
        <w:pStyle w:val="ConsPlusNormal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В отношении предъявляемых документов в случае необходимости должностное лицо заверяет копию документа на основании подлинника этого документа.</w:t>
      </w:r>
    </w:p>
    <w:p w:rsidR="00934809" w:rsidRPr="00A71A8C" w:rsidRDefault="00934809" w:rsidP="00934809">
      <w:pPr>
        <w:pStyle w:val="ConsPlusNormal"/>
        <w:ind w:firstLine="700"/>
        <w:jc w:val="both"/>
        <w:rPr>
          <w:rFonts w:cs="Times New Roman"/>
          <w:sz w:val="28"/>
          <w:szCs w:val="28"/>
          <w:highlight w:val="yellow"/>
        </w:rPr>
      </w:pP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2.8. Перечень оснований для отказа в приеме документов, необходимых для предоставления муниципальной услуги:</w:t>
      </w:r>
    </w:p>
    <w:p w:rsidR="00934809" w:rsidRPr="00A71A8C" w:rsidRDefault="00934809" w:rsidP="00934809">
      <w:pPr>
        <w:widowControl w:val="0"/>
        <w:ind w:firstLine="70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документы представлены не в полном объеме  в соответствии в пункте 2.6.1. настоящего регламента;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 обращение неправомочного лица;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отсутствие у заявителя документа, подтверждающего его полномочия;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отсутствие в заявлении подписи, указания фамилии, имени, отчества, адреса заявителя (физического лица);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исправления и подчистки в заявлении и в документах;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документы исполнены карандашом, имеют серьезные повреждения, наличие которых не позволяет однозначно истолковать их содержание, копии документов заверены ненадлежащим образом.</w:t>
      </w:r>
    </w:p>
    <w:p w:rsidR="00934809" w:rsidRPr="00A71A8C" w:rsidRDefault="00934809" w:rsidP="00934809">
      <w:pPr>
        <w:ind w:firstLine="700"/>
        <w:jc w:val="both"/>
        <w:rPr>
          <w:color w:val="000000"/>
          <w:sz w:val="28"/>
          <w:szCs w:val="28"/>
        </w:rPr>
      </w:pPr>
    </w:p>
    <w:p w:rsidR="00934809" w:rsidRPr="00A71A8C" w:rsidRDefault="00934809" w:rsidP="00934809">
      <w:pPr>
        <w:ind w:firstLine="700"/>
        <w:jc w:val="both"/>
        <w:rPr>
          <w:color w:val="000000"/>
          <w:sz w:val="28"/>
          <w:szCs w:val="28"/>
          <w:shd w:val="clear" w:color="auto" w:fill="FFFFFF"/>
        </w:rPr>
      </w:pPr>
      <w:r w:rsidRPr="00A71A8C">
        <w:rPr>
          <w:color w:val="000000"/>
          <w:sz w:val="28"/>
          <w:szCs w:val="28"/>
        </w:rPr>
        <w:t xml:space="preserve">2.9. </w:t>
      </w:r>
      <w:r w:rsidRPr="00A71A8C">
        <w:rPr>
          <w:color w:val="000000"/>
          <w:sz w:val="28"/>
          <w:szCs w:val="28"/>
          <w:shd w:val="clear" w:color="auto" w:fill="FFFFFF"/>
        </w:rPr>
        <w:t>Исчерпывающий перечень оснований для отказа в предоставлении муниципальной услуги.</w:t>
      </w:r>
    </w:p>
    <w:p w:rsidR="00934809" w:rsidRPr="00A71A8C" w:rsidRDefault="00934809" w:rsidP="00934809">
      <w:pPr>
        <w:ind w:firstLine="700"/>
        <w:jc w:val="both"/>
        <w:rPr>
          <w:rFonts w:ascii="Arial" w:hAnsi="Arial" w:cs="Arial"/>
          <w:color w:val="2D2D2D"/>
          <w:spacing w:val="2"/>
          <w:sz w:val="28"/>
          <w:szCs w:val="28"/>
          <w:u w:val="single"/>
          <w:shd w:val="clear" w:color="auto" w:fill="FFFFFF"/>
        </w:rPr>
      </w:pPr>
      <w:r w:rsidRPr="00A71A8C">
        <w:rPr>
          <w:color w:val="000000"/>
          <w:sz w:val="28"/>
          <w:szCs w:val="28"/>
          <w:shd w:val="clear" w:color="auto" w:fill="FFFFFF"/>
        </w:rPr>
        <w:t>В предоставлении муниципальной услуги может быть отказано на следующих основаниях:</w:t>
      </w:r>
      <w:r w:rsidRPr="00A71A8C">
        <w:rPr>
          <w:rFonts w:ascii="Arial" w:hAnsi="Arial" w:cs="Arial"/>
          <w:color w:val="2D2D2D"/>
          <w:spacing w:val="2"/>
          <w:sz w:val="28"/>
          <w:szCs w:val="28"/>
          <w:u w:val="single"/>
          <w:shd w:val="clear" w:color="auto" w:fill="FFFFFF"/>
        </w:rPr>
        <w:t xml:space="preserve"> </w:t>
      </w:r>
    </w:p>
    <w:p w:rsidR="00934809" w:rsidRPr="00A71A8C" w:rsidRDefault="00934809" w:rsidP="00934809">
      <w:pPr>
        <w:tabs>
          <w:tab w:val="left" w:pos="3570"/>
        </w:tabs>
        <w:ind w:firstLine="72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непредставление документов, указанных в пункте 2.6.1. настоящего Администрати</w:t>
      </w:r>
      <w:r w:rsidRPr="00A71A8C">
        <w:rPr>
          <w:sz w:val="28"/>
          <w:szCs w:val="28"/>
        </w:rPr>
        <w:t>в</w:t>
      </w:r>
      <w:r w:rsidRPr="00A71A8C">
        <w:rPr>
          <w:sz w:val="28"/>
          <w:szCs w:val="28"/>
        </w:rPr>
        <w:t>ного регламента;</w:t>
      </w:r>
    </w:p>
    <w:p w:rsidR="00934809" w:rsidRPr="00A71A8C" w:rsidRDefault="00934809" w:rsidP="00934809">
      <w:pPr>
        <w:pStyle w:val="afe"/>
        <w:ind w:firstLine="708"/>
        <w:jc w:val="both"/>
        <w:rPr>
          <w:rFonts w:ascii="Times New Roman" w:hAnsi="Times New Roman"/>
          <w:sz w:val="28"/>
          <w:szCs w:val="28"/>
        </w:rPr>
      </w:pPr>
      <w:r w:rsidRPr="00A71A8C">
        <w:rPr>
          <w:rFonts w:ascii="Times New Roman" w:hAnsi="Times New Roman"/>
          <w:sz w:val="28"/>
          <w:szCs w:val="28"/>
        </w:rPr>
        <w:lastRenderedPageBreak/>
        <w:t>- несоответствие параметров земельного участка и объектов капитал</w:t>
      </w:r>
      <w:r w:rsidRPr="00A71A8C">
        <w:rPr>
          <w:rFonts w:ascii="Times New Roman" w:hAnsi="Times New Roman"/>
          <w:sz w:val="28"/>
          <w:szCs w:val="28"/>
        </w:rPr>
        <w:t>ь</w:t>
      </w:r>
      <w:r w:rsidRPr="00A71A8C">
        <w:rPr>
          <w:rFonts w:ascii="Times New Roman" w:hAnsi="Times New Roman"/>
          <w:sz w:val="28"/>
          <w:szCs w:val="28"/>
        </w:rPr>
        <w:t>ного строительства, в отношении которых запрашивается разрешение, град</w:t>
      </w:r>
      <w:r w:rsidRPr="00A71A8C">
        <w:rPr>
          <w:rFonts w:ascii="Times New Roman" w:hAnsi="Times New Roman"/>
          <w:sz w:val="28"/>
          <w:szCs w:val="28"/>
        </w:rPr>
        <w:t>о</w:t>
      </w:r>
      <w:r w:rsidRPr="00A71A8C">
        <w:rPr>
          <w:rFonts w:ascii="Times New Roman" w:hAnsi="Times New Roman"/>
          <w:sz w:val="28"/>
          <w:szCs w:val="28"/>
        </w:rPr>
        <w:t>строительным регламентам;</w:t>
      </w:r>
    </w:p>
    <w:p w:rsidR="00934809" w:rsidRPr="00A71A8C" w:rsidRDefault="00934809" w:rsidP="00934809">
      <w:pPr>
        <w:pStyle w:val="afe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71A8C">
        <w:rPr>
          <w:rFonts w:ascii="Times New Roman" w:hAnsi="Times New Roman"/>
          <w:sz w:val="28"/>
          <w:szCs w:val="28"/>
        </w:rPr>
        <w:t xml:space="preserve">- земельный участок, в отношении которого запрашивается разрешение, относится к </w:t>
      </w:r>
      <w:r w:rsidRPr="00A71A8C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земельным участкам, на которые действие градостроительных регламентов не распростран</w:t>
      </w:r>
      <w:r w:rsidRPr="00A71A8C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A71A8C">
        <w:rPr>
          <w:rFonts w:ascii="Times New Roman" w:eastAsia="Times New Roman" w:hAnsi="Times New Roman"/>
          <w:sz w:val="28"/>
          <w:szCs w:val="28"/>
          <w:lang w:eastAsia="ru-RU"/>
        </w:rPr>
        <w:t>ется или, для которых градостроительные регламенты не устанавливаются.</w:t>
      </w:r>
      <w:proofErr w:type="gramEnd"/>
    </w:p>
    <w:p w:rsidR="00934809" w:rsidRPr="00A71A8C" w:rsidRDefault="00934809" w:rsidP="00934809">
      <w:pPr>
        <w:ind w:firstLine="700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color w:val="2D2D2D"/>
          <w:spacing w:val="2"/>
          <w:sz w:val="28"/>
          <w:szCs w:val="28"/>
          <w:shd w:val="clear" w:color="auto" w:fill="FFFFFF"/>
        </w:rPr>
        <w:t>- предельные (минимальные и (или) максимальные) размеры земельных участков не соответствуют градостроительному регламенту;</w:t>
      </w:r>
    </w:p>
    <w:p w:rsidR="00934809" w:rsidRPr="00A71A8C" w:rsidRDefault="00934809" w:rsidP="00934809">
      <w:pPr>
        <w:ind w:firstLine="700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color w:val="2D2D2D"/>
          <w:spacing w:val="2"/>
          <w:sz w:val="28"/>
          <w:szCs w:val="28"/>
          <w:shd w:val="clear" w:color="auto" w:fill="FFFFFF"/>
        </w:rPr>
        <w:t>- строительство, реконструкция объектов капитального строительства осуществляются без разрешения на строительство;</w:t>
      </w:r>
    </w:p>
    <w:p w:rsidR="00934809" w:rsidRPr="00A71A8C" w:rsidRDefault="00934809" w:rsidP="00934809">
      <w:pPr>
        <w:ind w:firstLine="700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color w:val="2D2D2D"/>
          <w:spacing w:val="2"/>
          <w:sz w:val="28"/>
          <w:szCs w:val="28"/>
          <w:shd w:val="clear" w:color="auto" w:fill="FFFFFF"/>
        </w:rPr>
        <w:t>- земельный участок, в отношении которого испрашивается разрешение, принадлежит к нескольким территориальным зонам;</w:t>
      </w:r>
    </w:p>
    <w:p w:rsidR="00934809" w:rsidRPr="00A71A8C" w:rsidRDefault="00934809" w:rsidP="00934809">
      <w:pPr>
        <w:ind w:firstLine="700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color w:val="2D2D2D"/>
          <w:spacing w:val="2"/>
          <w:sz w:val="28"/>
          <w:szCs w:val="28"/>
          <w:shd w:val="clear" w:color="auto" w:fill="FFFFFF"/>
        </w:rPr>
        <w:t>- земельный участок зарезервирован для муниципальных нужд;</w:t>
      </w:r>
    </w:p>
    <w:p w:rsidR="00934809" w:rsidRPr="00A71A8C" w:rsidRDefault="00934809" w:rsidP="00934809">
      <w:pPr>
        <w:ind w:firstLine="700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color w:val="2D2D2D"/>
          <w:spacing w:val="2"/>
          <w:sz w:val="28"/>
          <w:szCs w:val="28"/>
          <w:shd w:val="clear" w:color="auto" w:fill="FFFFFF"/>
        </w:rPr>
        <w:t>- размещение объектов капитального строительства, являющихся источниками воздействия на среду обитания и здоровье человека, не соответствует требованиям санитарно-эпидемиологических правил и норм.</w:t>
      </w:r>
    </w:p>
    <w:p w:rsidR="00934809" w:rsidRPr="00A71A8C" w:rsidRDefault="00934809" w:rsidP="00934809">
      <w:pPr>
        <w:widowControl w:val="0"/>
        <w:ind w:firstLine="70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представление документов в ненадлежащий орган;</w:t>
      </w:r>
    </w:p>
    <w:p w:rsidR="00934809" w:rsidRPr="00A71A8C" w:rsidRDefault="00934809" w:rsidP="00934809">
      <w:pPr>
        <w:widowControl w:val="0"/>
        <w:ind w:firstLine="70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отказ заявителя от предоставления муниципальной услуги.</w:t>
      </w:r>
    </w:p>
    <w:p w:rsidR="00934809" w:rsidRPr="00A71A8C" w:rsidRDefault="00934809" w:rsidP="00934809">
      <w:pPr>
        <w:ind w:firstLine="700"/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934809" w:rsidRPr="00A71A8C" w:rsidRDefault="00934809" w:rsidP="0093480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 xml:space="preserve">2.10. </w:t>
      </w:r>
      <w:r w:rsidRPr="00A71A8C">
        <w:rPr>
          <w:rFonts w:ascii="Times New Roman" w:hAnsi="Times New Roman" w:cs="Times New Roman"/>
          <w:color w:val="000000"/>
          <w:sz w:val="28"/>
          <w:szCs w:val="28"/>
        </w:rPr>
        <w:t>Порядок, размер и основания взимания платы за предоставление муниципальной услуги</w:t>
      </w:r>
      <w:r w:rsidRPr="00A71A8C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Плата за предоставление муниципальной услуги «</w:t>
      </w:r>
      <w:r w:rsidRPr="00A71A8C">
        <w:rPr>
          <w:color w:val="000000"/>
          <w:sz w:val="28"/>
          <w:szCs w:val="28"/>
        </w:rPr>
        <w:t xml:space="preserve">Предоставление разрешения на осуществление условно разрешенного вида использования земельного участка или объекта капитального строительства, на территории </w:t>
      </w:r>
      <w:proofErr w:type="spellStart"/>
      <w:r w:rsidRPr="00A71A8C">
        <w:rPr>
          <w:color w:val="000000"/>
          <w:sz w:val="28"/>
          <w:szCs w:val="28"/>
        </w:rPr>
        <w:t>Ковернинского</w:t>
      </w:r>
      <w:proofErr w:type="spellEnd"/>
      <w:r w:rsidRPr="00A71A8C">
        <w:rPr>
          <w:color w:val="000000"/>
          <w:sz w:val="28"/>
          <w:szCs w:val="28"/>
        </w:rPr>
        <w:t xml:space="preserve"> муниципального  района Нижегородской области</w:t>
      </w:r>
      <w:r w:rsidRPr="00A71A8C">
        <w:rPr>
          <w:sz w:val="28"/>
          <w:szCs w:val="28"/>
        </w:rPr>
        <w:t>» не взимается.</w:t>
      </w: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</w:p>
    <w:p w:rsidR="00934809" w:rsidRPr="00A71A8C" w:rsidRDefault="00934809" w:rsidP="00934809">
      <w:pPr>
        <w:widowControl w:val="0"/>
        <w:ind w:firstLine="70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Расходы, связанные с организацией и проведением публичных слушаний по вопросу о предоставлении разрешения на </w:t>
      </w:r>
      <w:r w:rsidRPr="00A71A8C">
        <w:rPr>
          <w:color w:val="000000"/>
          <w:sz w:val="28"/>
          <w:szCs w:val="28"/>
        </w:rPr>
        <w:t xml:space="preserve">осуществление условно разрешенного вида использования земельного участка или объекта капитального строительства, на территории </w:t>
      </w:r>
      <w:proofErr w:type="spellStart"/>
      <w:r w:rsidRPr="00A71A8C">
        <w:rPr>
          <w:color w:val="000000"/>
          <w:sz w:val="28"/>
          <w:szCs w:val="28"/>
        </w:rPr>
        <w:t>Ковернинского</w:t>
      </w:r>
      <w:proofErr w:type="spellEnd"/>
      <w:r w:rsidRPr="00A71A8C">
        <w:rPr>
          <w:color w:val="000000"/>
          <w:sz w:val="28"/>
          <w:szCs w:val="28"/>
        </w:rPr>
        <w:t xml:space="preserve"> муниципального  района Нижегородской области</w:t>
      </w:r>
      <w:r w:rsidRPr="00A71A8C">
        <w:rPr>
          <w:sz w:val="28"/>
          <w:szCs w:val="28"/>
        </w:rPr>
        <w:t>, несет физическое или юридическое лицо, заинтересованное в предоставлении такого разрешения.</w:t>
      </w: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2.11.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Срок ожидания в очереди при предоставлении муниципальной услуги не должен превышать 15 минут.</w:t>
      </w: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2.12. Срок и порядок регистрации запроса заявителя о предоставлении муниципальной услуги, в том числе в электронной форме.</w:t>
      </w: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Запрос заявителя, представленный в Администрацию </w:t>
      </w:r>
      <w:proofErr w:type="spellStart"/>
      <w:r w:rsidRPr="00A71A8C">
        <w:rPr>
          <w:sz w:val="28"/>
          <w:szCs w:val="28"/>
        </w:rPr>
        <w:t>Ковернинского</w:t>
      </w:r>
      <w:proofErr w:type="spellEnd"/>
      <w:r w:rsidRPr="00A71A8C">
        <w:rPr>
          <w:sz w:val="28"/>
          <w:szCs w:val="28"/>
        </w:rPr>
        <w:t xml:space="preserve"> муниципального  района, подлежит обязательной регистрации в порядке </w:t>
      </w:r>
      <w:r w:rsidRPr="00A71A8C">
        <w:rPr>
          <w:sz w:val="28"/>
          <w:szCs w:val="28"/>
        </w:rPr>
        <w:lastRenderedPageBreak/>
        <w:t>установленного в администрации района делопроизводства в течени</w:t>
      </w:r>
      <w:proofErr w:type="gramStart"/>
      <w:r w:rsidRPr="00A71A8C">
        <w:rPr>
          <w:sz w:val="28"/>
          <w:szCs w:val="28"/>
        </w:rPr>
        <w:t>и</w:t>
      </w:r>
      <w:proofErr w:type="gramEnd"/>
      <w:r w:rsidRPr="00A71A8C">
        <w:rPr>
          <w:sz w:val="28"/>
          <w:szCs w:val="28"/>
        </w:rPr>
        <w:t xml:space="preserve"> 1 рабочего дня с даты поступления. </w:t>
      </w: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2.13. Требования к размещению и оформлению мест приема, информирования и парковки.</w:t>
      </w: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2.13.1. Требования к размещению и оформлению помещений МФЦ:</w:t>
      </w:r>
    </w:p>
    <w:p w:rsidR="00934809" w:rsidRPr="00A71A8C" w:rsidRDefault="00934809" w:rsidP="00934809">
      <w:pPr>
        <w:tabs>
          <w:tab w:val="left" w:pos="-3600"/>
        </w:tabs>
        <w:ind w:firstLine="53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остановки общественного транспорта располагаются в пешеходной доступности от МФЦ;</w:t>
      </w:r>
    </w:p>
    <w:p w:rsidR="00934809" w:rsidRPr="00A71A8C" w:rsidRDefault="00934809" w:rsidP="00934809">
      <w:pPr>
        <w:tabs>
          <w:tab w:val="left" w:pos="-3600"/>
        </w:tabs>
        <w:ind w:firstLine="53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помещение для приема заявителей размещается на первом этаже здания;</w:t>
      </w:r>
    </w:p>
    <w:p w:rsidR="00934809" w:rsidRPr="00A71A8C" w:rsidRDefault="00934809" w:rsidP="00934809">
      <w:pPr>
        <w:tabs>
          <w:tab w:val="left" w:pos="-3600"/>
        </w:tabs>
        <w:ind w:firstLine="53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центральный вход в здание МФЦ оборудуется вывеской, содержащей следующую информацию: наименование, место нахождения, режим работы;</w:t>
      </w: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Вход и выход оборудуются соответствующими указателями.</w:t>
      </w: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2.13.2. Требования к парковочным местам.</w:t>
      </w: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На территории, прилегающей к МФЦ, оборудуются места для бесплатной парковки автотранспортных средств, в том числе не менее 2 (двух) – для транспортных средств инвалидов.</w:t>
      </w: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Доступ заявителей к парковочным местам является бесплатным.</w:t>
      </w: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2.13.3. Требование к присутственным местам:</w:t>
      </w:r>
    </w:p>
    <w:p w:rsidR="00934809" w:rsidRPr="00A71A8C" w:rsidRDefault="00934809" w:rsidP="00934809">
      <w:pPr>
        <w:tabs>
          <w:tab w:val="left" w:pos="-3600"/>
        </w:tabs>
        <w:ind w:firstLine="53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прием заявителей осуществляется в специально выделенных для этих целей помещениях (присутственных местах);</w:t>
      </w:r>
    </w:p>
    <w:p w:rsidR="00934809" w:rsidRPr="00A71A8C" w:rsidRDefault="00934809" w:rsidP="00934809">
      <w:pPr>
        <w:tabs>
          <w:tab w:val="left" w:pos="-3600"/>
        </w:tabs>
        <w:ind w:firstLine="53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присутственные места включают места для ожидания, информирования и приема заявителей;</w:t>
      </w:r>
    </w:p>
    <w:p w:rsidR="00934809" w:rsidRPr="00A71A8C" w:rsidRDefault="00934809" w:rsidP="00934809">
      <w:pPr>
        <w:tabs>
          <w:tab w:val="left" w:pos="-3600"/>
        </w:tabs>
        <w:ind w:firstLine="53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помещения МФЦ должны соответствовать санитарно-эпидемиологическим правилам и нормативам;</w:t>
      </w:r>
    </w:p>
    <w:p w:rsidR="00934809" w:rsidRPr="00A71A8C" w:rsidRDefault="00934809" w:rsidP="00934809">
      <w:pPr>
        <w:tabs>
          <w:tab w:val="left" w:pos="-3600"/>
        </w:tabs>
        <w:ind w:firstLine="53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обеспечивается наличие доступных мест общего пользования.</w:t>
      </w:r>
    </w:p>
    <w:p w:rsidR="00934809" w:rsidRPr="00A71A8C" w:rsidRDefault="00934809" w:rsidP="00934809">
      <w:pPr>
        <w:tabs>
          <w:tab w:val="left" w:pos="-3600"/>
        </w:tabs>
        <w:ind w:firstLine="539"/>
        <w:jc w:val="both"/>
        <w:rPr>
          <w:sz w:val="28"/>
          <w:szCs w:val="28"/>
        </w:rPr>
      </w:pP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2.13.4. Требования к местам для ожидания.</w:t>
      </w: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Места ожидания соответствуют комфортным условиям для заявителей и оптимальным условиям работы специалистов МФЦ.</w:t>
      </w: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Места ожидания в очереди оборудуется стульями.</w:t>
      </w: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Места для оформления документов оборудуются стульями, столами (стойками) и обеспечиваются образцами заполнения документов, бланками заявлений и письменными принадлежностями.</w:t>
      </w:r>
    </w:p>
    <w:p w:rsidR="00934809" w:rsidRPr="00A71A8C" w:rsidRDefault="00934809" w:rsidP="00934809">
      <w:pPr>
        <w:tabs>
          <w:tab w:val="left" w:pos="-3600"/>
        </w:tabs>
        <w:ind w:firstLine="717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Для создания комфортных условий ожидания на столах (стойках) размещаются газеты, журналы, печатная продукция (брошюры, буклеты).</w:t>
      </w:r>
    </w:p>
    <w:p w:rsidR="00934809" w:rsidRPr="00A71A8C" w:rsidRDefault="00934809" w:rsidP="00934809">
      <w:pPr>
        <w:tabs>
          <w:tab w:val="left" w:pos="-3600"/>
        </w:tabs>
        <w:ind w:firstLine="717"/>
        <w:jc w:val="both"/>
        <w:rPr>
          <w:sz w:val="28"/>
          <w:szCs w:val="28"/>
        </w:rPr>
      </w:pP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2.13.5. Требования к местам для информирования.</w:t>
      </w: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Места информирования, предназначенные для ознакомления заявителей с информационными материалами, оборудуются:</w:t>
      </w:r>
    </w:p>
    <w:p w:rsidR="00934809" w:rsidRPr="00A71A8C" w:rsidRDefault="00934809" w:rsidP="00934809">
      <w:pPr>
        <w:tabs>
          <w:tab w:val="left" w:pos="-3600"/>
        </w:tabs>
        <w:ind w:firstLine="539"/>
        <w:jc w:val="both"/>
        <w:rPr>
          <w:sz w:val="28"/>
          <w:szCs w:val="28"/>
        </w:rPr>
      </w:pPr>
      <w:r w:rsidRPr="00A71A8C">
        <w:rPr>
          <w:sz w:val="28"/>
          <w:szCs w:val="28"/>
        </w:rPr>
        <w:lastRenderedPageBreak/>
        <w:t xml:space="preserve">- настольными информационными стендами, содержащими актуальную и исчерпывающую информацию, необходимую для получения муниципальных услуг; </w:t>
      </w:r>
    </w:p>
    <w:p w:rsidR="00934809" w:rsidRPr="00A71A8C" w:rsidRDefault="00934809" w:rsidP="00934809">
      <w:pPr>
        <w:tabs>
          <w:tab w:val="left" w:pos="-3600"/>
        </w:tabs>
        <w:ind w:firstLine="53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стульями и столами (стойками) для возможности оформления документов.</w:t>
      </w: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Настольные информационные стенды, столы (стойки) размещаются в местах, обеспечивающих свободный доступ к ним.</w:t>
      </w: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2.13.6. Требования к местам приема заявителей.</w:t>
      </w: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Сектор приема заявителей оборудован «окнами» для приема и выдачи документов. Каждое «окно» оформляется информационными табличками с указанием номера окна.</w:t>
      </w: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Рабочее место специалиста МФЦ оборудуется персональным компьютером с возможностью доступа к необходимым информационным базам данных, системой электронного документооборота, печатающим и сканирующим устройствами.</w:t>
      </w:r>
    </w:p>
    <w:p w:rsidR="00934809" w:rsidRPr="00A71A8C" w:rsidRDefault="00934809" w:rsidP="00934809">
      <w:pPr>
        <w:tabs>
          <w:tab w:val="left" w:pos="-3600"/>
        </w:tabs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Специалисты МФЦ осуществляющие прием, обеспечиваются личными и (или) настольными идентификационными карточками с указанием фамилии, имени, отечества и должности специалиста.</w:t>
      </w: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Места для приема заявителей оборудуются стульями и столами для возможности оформления документов.</w:t>
      </w:r>
    </w:p>
    <w:p w:rsidR="00934809" w:rsidRPr="00A71A8C" w:rsidRDefault="00934809" w:rsidP="00934809">
      <w:pPr>
        <w:tabs>
          <w:tab w:val="left" w:pos="-3600"/>
        </w:tabs>
        <w:ind w:firstLine="683"/>
        <w:jc w:val="both"/>
        <w:rPr>
          <w:color w:val="000000"/>
          <w:sz w:val="28"/>
          <w:szCs w:val="28"/>
        </w:rPr>
      </w:pPr>
    </w:p>
    <w:p w:rsidR="00934809" w:rsidRPr="00A71A8C" w:rsidRDefault="00934809" w:rsidP="00934809">
      <w:pPr>
        <w:ind w:firstLine="700"/>
        <w:jc w:val="both"/>
        <w:rPr>
          <w:color w:val="000000"/>
          <w:sz w:val="28"/>
          <w:szCs w:val="28"/>
        </w:rPr>
      </w:pPr>
      <w:r w:rsidRPr="00A71A8C">
        <w:rPr>
          <w:color w:val="000000"/>
          <w:sz w:val="28"/>
          <w:szCs w:val="28"/>
        </w:rPr>
        <w:t>2.14. Показатели доступности и качества муниципальной услуги.</w:t>
      </w: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2.14.1. Качественные показатели доступности муниципальной услуги: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простота и ясность изложения информационных документов;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наличие различных каналов получения информации о предоставлении услуги;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доступность работы с представителями лиц, получающих услугу.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2.14.2. Количественные показатели доступности муниципальной услуги: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короткое время ожидания  предоставления муниципальной услуги;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удобный график работы органа, осуществляющего предоставление муниципальной услуги;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удобное территориальное расположение органа, осуществляющего предоставление муниципальной услуги.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2.14.3. Качественные показатели качества муниципальной услуги: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точность предоставления муниципальной услуги;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высокая культура обслуживания заявителей.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2.14.4. Количественные показатели качества муниципальной услуги:</w:t>
      </w:r>
    </w:p>
    <w:p w:rsidR="00934809" w:rsidRPr="00A71A8C" w:rsidRDefault="00934809" w:rsidP="00934809">
      <w:pPr>
        <w:ind w:firstLine="540"/>
        <w:jc w:val="both"/>
        <w:rPr>
          <w:color w:val="000000"/>
          <w:sz w:val="28"/>
          <w:szCs w:val="28"/>
        </w:rPr>
      </w:pPr>
      <w:r w:rsidRPr="00A71A8C">
        <w:rPr>
          <w:sz w:val="28"/>
          <w:szCs w:val="28"/>
        </w:rPr>
        <w:lastRenderedPageBreak/>
        <w:t>- строгое соблюдение сроков предоставления муниципальной услуги;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color w:val="000000"/>
          <w:sz w:val="28"/>
          <w:szCs w:val="28"/>
        </w:rPr>
        <w:t>- количество обоснованных обжалований решений органа, осуществляющего предоставление муниципальной услуги.</w:t>
      </w:r>
    </w:p>
    <w:p w:rsidR="00934809" w:rsidRPr="00A71A8C" w:rsidRDefault="00934809" w:rsidP="00934809">
      <w:pPr>
        <w:spacing w:line="360" w:lineRule="auto"/>
        <w:jc w:val="center"/>
        <w:rPr>
          <w:sz w:val="28"/>
          <w:szCs w:val="28"/>
          <w:highlight w:val="yellow"/>
        </w:rPr>
      </w:pPr>
    </w:p>
    <w:p w:rsidR="00934809" w:rsidRPr="00A71A8C" w:rsidRDefault="00934809" w:rsidP="00934809">
      <w:pPr>
        <w:spacing w:line="360" w:lineRule="auto"/>
        <w:jc w:val="center"/>
        <w:rPr>
          <w:sz w:val="28"/>
          <w:szCs w:val="28"/>
          <w:highlight w:val="yellow"/>
        </w:rPr>
      </w:pPr>
      <w:r w:rsidRPr="00A71A8C">
        <w:rPr>
          <w:color w:val="000000"/>
          <w:sz w:val="28"/>
          <w:szCs w:val="28"/>
          <w:lang w:val="en-US"/>
        </w:rPr>
        <w:t>III.</w:t>
      </w:r>
      <w:r w:rsidRPr="00A71A8C">
        <w:rPr>
          <w:color w:val="000000"/>
          <w:sz w:val="28"/>
          <w:szCs w:val="28"/>
        </w:rPr>
        <w:t xml:space="preserve">АДМИНИСТРАТИВНЫЕ ПРОЦЕДУРЫ </w:t>
      </w:r>
    </w:p>
    <w:p w:rsidR="00934809" w:rsidRPr="00A71A8C" w:rsidRDefault="00934809" w:rsidP="00934809">
      <w:pPr>
        <w:jc w:val="center"/>
        <w:rPr>
          <w:sz w:val="28"/>
          <w:szCs w:val="28"/>
        </w:rPr>
      </w:pPr>
    </w:p>
    <w:p w:rsidR="00934809" w:rsidRPr="00A71A8C" w:rsidRDefault="00934809" w:rsidP="00934809">
      <w:pPr>
        <w:numPr>
          <w:ilvl w:val="1"/>
          <w:numId w:val="7"/>
        </w:numPr>
        <w:ind w:left="0"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Предоставление муниципальной услуги «Предоставление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</w:t>
      </w:r>
      <w:proofErr w:type="spellStart"/>
      <w:r w:rsidRPr="00A71A8C">
        <w:rPr>
          <w:sz w:val="28"/>
          <w:szCs w:val="28"/>
        </w:rPr>
        <w:t>Ковернинского</w:t>
      </w:r>
      <w:proofErr w:type="spellEnd"/>
      <w:r w:rsidRPr="00A71A8C">
        <w:rPr>
          <w:sz w:val="28"/>
          <w:szCs w:val="28"/>
        </w:rPr>
        <w:t xml:space="preserve"> муниципального  района Нижегородской области» включает следующие административные процедуры:</w:t>
      </w:r>
    </w:p>
    <w:p w:rsidR="00A71A8C" w:rsidRPr="00A71A8C" w:rsidRDefault="00934809" w:rsidP="00A71A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71A8C">
        <w:rPr>
          <w:rFonts w:ascii="Times New Roman" w:hAnsi="Times New Roman" w:cs="Times New Roman"/>
          <w:sz w:val="28"/>
          <w:szCs w:val="28"/>
        </w:rPr>
        <w:t xml:space="preserve">1. </w:t>
      </w:r>
      <w:r w:rsidR="00A71A8C" w:rsidRPr="00A71A8C">
        <w:rPr>
          <w:rFonts w:ascii="Times New Roman" w:hAnsi="Times New Roman" w:cs="Times New Roman"/>
          <w:sz w:val="28"/>
          <w:szCs w:val="28"/>
        </w:rPr>
        <w:t>Личного обращения заявителя (представителя заявителя) с заявлением и документами, необходимыми для предоставления муниципальной услуги в Отдел.</w:t>
      </w:r>
      <w:r w:rsidR="00A71A8C" w:rsidRPr="00A71A8C">
        <w:rPr>
          <w:rFonts w:ascii="Times New Roman" w:hAnsi="Times New Roman" w:cs="Times New Roman"/>
          <w:sz w:val="28"/>
          <w:szCs w:val="28"/>
          <w:lang w:eastAsia="en-US"/>
        </w:rPr>
        <w:t xml:space="preserve">      </w:t>
      </w:r>
    </w:p>
    <w:p w:rsidR="00A71A8C" w:rsidRPr="00A71A8C" w:rsidRDefault="00A71A8C" w:rsidP="00A71A8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  <w:lang w:eastAsia="en-US"/>
        </w:rPr>
        <w:t xml:space="preserve">            </w:t>
      </w:r>
      <w:proofErr w:type="spellStart"/>
      <w:r w:rsidRPr="00A71A8C"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Pr="00A71A8C">
        <w:rPr>
          <w:rFonts w:ascii="Times New Roman" w:hAnsi="Times New Roman" w:cs="Times New Roman"/>
          <w:sz w:val="28"/>
          <w:szCs w:val="28"/>
          <w:lang w:eastAsia="ru-RU"/>
        </w:rPr>
        <w:t>аломобильные</w:t>
      </w:r>
      <w:proofErr w:type="spellEnd"/>
      <w:r w:rsidRPr="00A71A8C">
        <w:rPr>
          <w:rFonts w:ascii="Times New Roman" w:hAnsi="Times New Roman" w:cs="Times New Roman"/>
          <w:sz w:val="28"/>
          <w:szCs w:val="28"/>
          <w:lang w:eastAsia="ru-RU"/>
        </w:rPr>
        <w:t xml:space="preserve"> граждане могут обратиться  в Администрацию по телефону, </w:t>
      </w:r>
      <w:r w:rsidRPr="00A71A8C">
        <w:rPr>
          <w:rFonts w:ascii="Times New Roman" w:hAnsi="Times New Roman" w:cs="Times New Roman"/>
          <w:sz w:val="28"/>
          <w:szCs w:val="28"/>
          <w:lang w:eastAsia="en-US"/>
        </w:rPr>
        <w:t xml:space="preserve">специалист  ОКС выедет по указанному адресу (в пределах </w:t>
      </w:r>
      <w:proofErr w:type="spellStart"/>
      <w:r w:rsidRPr="00A71A8C">
        <w:rPr>
          <w:rFonts w:ascii="Times New Roman" w:hAnsi="Times New Roman" w:cs="Times New Roman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района) для оказания муниципальной услуги (прием заявления с пакетом необходимых  документов либо выдача результата муниципальной услуги)</w:t>
      </w:r>
      <w:r w:rsidRPr="00A71A8C">
        <w:rPr>
          <w:rFonts w:ascii="Times New Roman" w:hAnsi="Times New Roman" w:cs="Times New Roman"/>
          <w:sz w:val="28"/>
          <w:szCs w:val="28"/>
        </w:rPr>
        <w:t>;</w:t>
      </w:r>
    </w:p>
    <w:p w:rsidR="00A71A8C" w:rsidRPr="00A71A8C" w:rsidRDefault="00A71A8C" w:rsidP="00A71A8C">
      <w:pPr>
        <w:widowControl w:val="0"/>
        <w:suppressAutoHyphens w:val="0"/>
        <w:autoSpaceDN w:val="0"/>
        <w:adjustRightInd w:val="0"/>
        <w:ind w:right="-285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sz w:val="28"/>
          <w:szCs w:val="28"/>
        </w:rPr>
        <w:t xml:space="preserve">           2. Личного обращения заявителя (представителя заявителя) с заявлением и документами, необходимыми для предоставления муниципальной услуги в МФЦ</w:t>
      </w:r>
      <w:r w:rsidRPr="00A71A8C">
        <w:rPr>
          <w:rFonts w:eastAsia="Calibri"/>
          <w:sz w:val="28"/>
          <w:szCs w:val="28"/>
          <w:lang w:eastAsia="en-US"/>
        </w:rPr>
        <w:t xml:space="preserve">. </w:t>
      </w:r>
    </w:p>
    <w:p w:rsidR="00A71A8C" w:rsidRPr="00A71A8C" w:rsidRDefault="00A71A8C" w:rsidP="00A71A8C">
      <w:pPr>
        <w:ind w:firstLine="700"/>
        <w:jc w:val="both"/>
        <w:rPr>
          <w:sz w:val="28"/>
          <w:szCs w:val="28"/>
        </w:rPr>
      </w:pPr>
      <w:r w:rsidRPr="00A71A8C">
        <w:rPr>
          <w:rFonts w:eastAsia="Calibri"/>
          <w:sz w:val="28"/>
          <w:szCs w:val="28"/>
          <w:lang w:eastAsia="en-US"/>
        </w:rPr>
        <w:t xml:space="preserve">   Для оказания </w:t>
      </w:r>
      <w:r w:rsidRPr="00A71A8C">
        <w:rPr>
          <w:sz w:val="28"/>
          <w:szCs w:val="28"/>
          <w:lang w:eastAsia="ru-RU"/>
        </w:rPr>
        <w:t xml:space="preserve">помощи </w:t>
      </w:r>
      <w:proofErr w:type="spellStart"/>
      <w:r w:rsidRPr="00A71A8C">
        <w:rPr>
          <w:sz w:val="28"/>
          <w:szCs w:val="28"/>
          <w:lang w:eastAsia="ru-RU"/>
        </w:rPr>
        <w:t>маломобильным</w:t>
      </w:r>
      <w:proofErr w:type="spellEnd"/>
      <w:r w:rsidRPr="00A71A8C">
        <w:rPr>
          <w:sz w:val="28"/>
          <w:szCs w:val="28"/>
          <w:lang w:eastAsia="ru-RU"/>
        </w:rPr>
        <w:t xml:space="preserve"> гражданам в преодолении барьеров, мешающих получению ими муниципальной услуги наравне с другими лицами, </w:t>
      </w:r>
      <w:r w:rsidRPr="00A71A8C">
        <w:rPr>
          <w:rFonts w:eastAsia="Calibri"/>
          <w:sz w:val="28"/>
          <w:szCs w:val="28"/>
          <w:lang w:eastAsia="en-US"/>
        </w:rPr>
        <w:t>МУ «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Ковернинский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МФЦ» 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оборудована</w:t>
      </w:r>
      <w:proofErr w:type="gramEnd"/>
      <w:r w:rsidRPr="00A71A8C">
        <w:rPr>
          <w:rFonts w:eastAsia="Calibri"/>
          <w:sz w:val="28"/>
          <w:szCs w:val="28"/>
          <w:lang w:eastAsia="en-US"/>
        </w:rPr>
        <w:t xml:space="preserve"> кнопкой вызова, дверными проемами, позволяющими с помощью специалиста посещение МФЦ</w:t>
      </w:r>
      <w:r w:rsidRPr="00A71A8C">
        <w:rPr>
          <w:sz w:val="28"/>
          <w:szCs w:val="28"/>
        </w:rPr>
        <w:t>;</w:t>
      </w:r>
    </w:p>
    <w:p w:rsidR="00934809" w:rsidRPr="00A71A8C" w:rsidRDefault="00934809" w:rsidP="00A71A8C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3. </w:t>
      </w:r>
      <w:r w:rsidRPr="00A71A8C">
        <w:rPr>
          <w:sz w:val="28"/>
          <w:szCs w:val="28"/>
          <w:shd w:val="clear" w:color="auto" w:fill="FFFFFF"/>
        </w:rPr>
        <w:t>Рассмотрение заявления с прилагаемыми к нему документами</w:t>
      </w:r>
      <w:r w:rsidRPr="00A71A8C">
        <w:rPr>
          <w:sz w:val="28"/>
          <w:szCs w:val="28"/>
        </w:rPr>
        <w:t>;</w:t>
      </w: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4. Формирование и направление межведомственных запросов;</w:t>
      </w:r>
    </w:p>
    <w:p w:rsidR="00934809" w:rsidRPr="00A71A8C" w:rsidRDefault="00934809" w:rsidP="00934809">
      <w:pPr>
        <w:ind w:firstLine="705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5. Назначение публичных слушаний;</w:t>
      </w:r>
    </w:p>
    <w:p w:rsidR="00934809" w:rsidRPr="00A71A8C" w:rsidRDefault="00934809" w:rsidP="00934809">
      <w:pPr>
        <w:ind w:firstLine="69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6. Организация и проведение публичных слушаний;</w:t>
      </w:r>
    </w:p>
    <w:p w:rsidR="00934809" w:rsidRPr="00A71A8C" w:rsidRDefault="00934809" w:rsidP="00934809">
      <w:pPr>
        <w:ind w:firstLine="705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7. Принятие решения о предоставлении разрешения или об отказе в предоставлении разрешения на осуществление условно разрешенного вида использования.</w:t>
      </w:r>
    </w:p>
    <w:p w:rsidR="00934809" w:rsidRPr="00A71A8C" w:rsidRDefault="00934809" w:rsidP="00934809">
      <w:pPr>
        <w:ind w:firstLine="705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Основанием для начала предоставления муниципальной услуги является поступление заявления с комплектом документов, необходимых для оказания муниципальной услуги в Отдел.</w:t>
      </w:r>
    </w:p>
    <w:p w:rsidR="00934809" w:rsidRPr="00A71A8C" w:rsidRDefault="00934809" w:rsidP="00934809">
      <w:pPr>
        <w:ind w:firstLine="705"/>
        <w:jc w:val="both"/>
        <w:rPr>
          <w:sz w:val="28"/>
          <w:szCs w:val="28"/>
        </w:rPr>
      </w:pPr>
    </w:p>
    <w:p w:rsidR="00934809" w:rsidRPr="00A71A8C" w:rsidRDefault="00934809" w:rsidP="00934809">
      <w:pPr>
        <w:widowControl w:val="0"/>
        <w:numPr>
          <w:ilvl w:val="1"/>
          <w:numId w:val="7"/>
        </w:numPr>
        <w:jc w:val="both"/>
        <w:rPr>
          <w:sz w:val="28"/>
          <w:szCs w:val="28"/>
        </w:rPr>
      </w:pPr>
      <w:r w:rsidRPr="00A71A8C">
        <w:rPr>
          <w:sz w:val="28"/>
          <w:szCs w:val="28"/>
        </w:rPr>
        <w:t>Прием заявления с прилагаемыми к нему документами.</w:t>
      </w:r>
    </w:p>
    <w:p w:rsidR="00934809" w:rsidRPr="00A71A8C" w:rsidRDefault="00934809" w:rsidP="00934809">
      <w:pPr>
        <w:widowControl w:val="0"/>
        <w:ind w:left="1080"/>
        <w:jc w:val="both"/>
        <w:rPr>
          <w:sz w:val="28"/>
          <w:szCs w:val="28"/>
        </w:rPr>
      </w:pPr>
    </w:p>
    <w:p w:rsidR="00934809" w:rsidRPr="00A71A8C" w:rsidRDefault="00934809" w:rsidP="00934809">
      <w:pPr>
        <w:widowControl w:val="0"/>
        <w:ind w:firstLine="55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Основанием для начала предоставления административной процедуры является подача заявителем заявления с комплектом документов, необходимых для оказания муниципальной услуги в Отдел или в МФЦ, либо заполнение электронной формы заявления на получение муниципальной </w:t>
      </w:r>
      <w:r w:rsidRPr="00A71A8C">
        <w:rPr>
          <w:sz w:val="28"/>
          <w:szCs w:val="28"/>
        </w:rPr>
        <w:lastRenderedPageBreak/>
        <w:t>услуги на интернет - портале государственных и муниципальных услуг Нижегородской области: http://gu.nnov.ru/.</w:t>
      </w:r>
    </w:p>
    <w:p w:rsidR="00934809" w:rsidRPr="00A71A8C" w:rsidRDefault="00934809" w:rsidP="00934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Обращение гражданина поступает посредством:</w:t>
      </w:r>
    </w:p>
    <w:p w:rsidR="00934809" w:rsidRPr="00A71A8C" w:rsidRDefault="00934809" w:rsidP="00934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1) личного обращения заявителя (представителя заявителя) с заявлением и документами, необходимыми для предоставления муниципальной услуги в Отдел;</w:t>
      </w:r>
    </w:p>
    <w:p w:rsidR="00934809" w:rsidRPr="00A71A8C" w:rsidRDefault="00934809" w:rsidP="00934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2) личного обращения заявителя (представителя заявителя) с заявлением и документами, необходимыми для предоставления муниципальной услуги в МФЦ;</w:t>
      </w:r>
    </w:p>
    <w:p w:rsidR="00934809" w:rsidRPr="00A71A8C" w:rsidRDefault="00934809" w:rsidP="00934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3) почтового отправления запроса и документов, необходимых для предоставления муниципальной услуги (с объявленной ценностью при пересылке);</w:t>
      </w:r>
    </w:p>
    <w:p w:rsidR="00934809" w:rsidRPr="00A71A8C" w:rsidRDefault="00934809" w:rsidP="00934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4) направления заявления и документов по информационно-телекоммуникационным сетям общего доступа, в том числе сети Интернет, включая информационный портал государственных и муниципальных услуг в виде электронных документов, подписанных электронной цифровой подписью.</w:t>
      </w:r>
    </w:p>
    <w:p w:rsidR="00934809" w:rsidRPr="00A71A8C" w:rsidRDefault="00934809" w:rsidP="00934809">
      <w:pPr>
        <w:widowControl w:val="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Доверенность, направляемая в электронной форме, подтверждающая правомочие на обращение за получением муниципальной услуги, выданная организацией, удостоверяется усиленной квалифицированной электронной подписью правомочного должностного лица организации, а доверенность, выданная физическим лицом, - усиленной квалифицированной электронной подписью нотариуса.</w:t>
      </w:r>
    </w:p>
    <w:p w:rsidR="00934809" w:rsidRPr="00A71A8C" w:rsidRDefault="00934809" w:rsidP="00934809">
      <w:pPr>
        <w:widowControl w:val="0"/>
        <w:jc w:val="both"/>
        <w:rPr>
          <w:sz w:val="28"/>
          <w:szCs w:val="28"/>
        </w:rPr>
      </w:pPr>
    </w:p>
    <w:p w:rsidR="00934809" w:rsidRPr="00A71A8C" w:rsidRDefault="00934809" w:rsidP="00934809">
      <w:pPr>
        <w:widowControl w:val="0"/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Специалист МФЦ, ответственный  за прием документов: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проверяет документ, удостоверяющий личность заявителя, а для представителя заявителя - документ, удостоверяющий права (полномочия) представителя физического или юридического лица, если с заявлением обращается представитель заявителя (заявителей), и документ, удостоверяющий личность представителя заявителя;</w:t>
      </w:r>
    </w:p>
    <w:p w:rsidR="00934809" w:rsidRPr="00A71A8C" w:rsidRDefault="00934809" w:rsidP="00934809">
      <w:pPr>
        <w:ind w:firstLine="667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1) проверяет правильность оформления заявителем (представителем заявителя) заявления и правильность оформления документов, удостоверяясь, что: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документы представлены в полном объеме;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документы в установленных законодательством случаях скреплены печатями, имеют надлежащие подписи сторон или определенных законодательством должностных лиц;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тексты документов написаны разборчиво, наименования юридических лиц  без сокращения, с указанием их мест нахождения, фамилии, имена и отчества физических лиц, адреса их мест жительства написаны полностью, в документах нет подчисток, приписок, зачеркнутых слов и иных неоговоренных исправлений;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документы не исполнены карандашом;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документы не имеют серьезных повреждений, наличие которых не позволяет однозначно истолковать их содержание.</w:t>
      </w: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lastRenderedPageBreak/>
        <w:t>2) проверяет комплектность представленных заявителем (представителем заявителя) документов, прилагаемых к заявлению, на соответствие описи, а также срок действия документов.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В случае отсутствия у заявителя оформленного заявления на предоставление услуги сотрудник МФЦ, ответственный за прием и регистрацию документов, оказывает содействие в оформлении заявления на предоставление муниципальной услуги в соответствии с требованиями действующего законодательства, в том числе с использованием программных средств. В оформленном  заявлении заявитель собственноручно указывает свою фамилию, имя и отчество, ставит дату и подпись.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В случае если заявитель обратился за предоставлением услуги посредством </w:t>
      </w:r>
      <w:proofErr w:type="spellStart"/>
      <w:proofErr w:type="gramStart"/>
      <w:r w:rsidRPr="00A71A8C">
        <w:rPr>
          <w:sz w:val="28"/>
          <w:szCs w:val="28"/>
        </w:rPr>
        <w:t>Интернет-портала</w:t>
      </w:r>
      <w:proofErr w:type="spellEnd"/>
      <w:proofErr w:type="gramEnd"/>
      <w:r w:rsidRPr="00A71A8C">
        <w:rPr>
          <w:sz w:val="28"/>
          <w:szCs w:val="28"/>
        </w:rPr>
        <w:t xml:space="preserve"> государственных и муниципальных услуг Нижегородской области, и при просмотре электронной формы заявления и прилагаемых документов замечаний выявлено не было, то гражданин, заполнивший форму, получил уведомление по электронной почте о том, что его заявка передана на исполнение.</w:t>
      </w: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Заявление, поступившее посредством почтовой связи или через Интернет-портал, регистрируется специалистом Администрации </w:t>
      </w:r>
      <w:proofErr w:type="spellStart"/>
      <w:r w:rsidRPr="00A71A8C">
        <w:rPr>
          <w:sz w:val="28"/>
          <w:szCs w:val="28"/>
        </w:rPr>
        <w:t>Ковернинского</w:t>
      </w:r>
      <w:proofErr w:type="spellEnd"/>
      <w:r w:rsidRPr="00A71A8C">
        <w:rPr>
          <w:sz w:val="28"/>
          <w:szCs w:val="28"/>
        </w:rPr>
        <w:t xml:space="preserve"> муниципального  района Нижегородской области, ответственным за прием документов,  или специалистом МФЦ в день поступления.</w:t>
      </w:r>
    </w:p>
    <w:p w:rsidR="00934809" w:rsidRPr="00A71A8C" w:rsidRDefault="00934809" w:rsidP="00934809">
      <w:pPr>
        <w:ind w:firstLine="717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Результатом исполнения административного действия является регистрация поступившего от заявителя заявления.</w:t>
      </w:r>
    </w:p>
    <w:p w:rsidR="00934809" w:rsidRPr="00A71A8C" w:rsidRDefault="00934809" w:rsidP="00934809">
      <w:pPr>
        <w:ind w:firstLine="717"/>
        <w:jc w:val="both"/>
        <w:rPr>
          <w:sz w:val="28"/>
          <w:szCs w:val="28"/>
        </w:rPr>
      </w:pPr>
    </w:p>
    <w:p w:rsidR="00934809" w:rsidRPr="00A71A8C" w:rsidRDefault="00934809" w:rsidP="00934809">
      <w:pPr>
        <w:numPr>
          <w:ilvl w:val="1"/>
          <w:numId w:val="7"/>
        </w:numPr>
        <w:jc w:val="both"/>
        <w:rPr>
          <w:sz w:val="28"/>
          <w:szCs w:val="28"/>
          <w:shd w:val="clear" w:color="auto" w:fill="FFFFFF"/>
        </w:rPr>
      </w:pPr>
      <w:r w:rsidRPr="00A71A8C">
        <w:rPr>
          <w:sz w:val="28"/>
          <w:szCs w:val="28"/>
        </w:rPr>
        <w:t xml:space="preserve">Направление специалистом, ответственным за прием документов МФЦ (если заявление принято в МФЦ) заявления и принятых документов в </w:t>
      </w:r>
      <w:r w:rsidRPr="00A71A8C">
        <w:rPr>
          <w:sz w:val="28"/>
          <w:szCs w:val="28"/>
          <w:shd w:val="clear" w:color="auto" w:fill="FFFFFF"/>
        </w:rPr>
        <w:t>Администрацию.</w:t>
      </w:r>
    </w:p>
    <w:p w:rsidR="00934809" w:rsidRPr="00A71A8C" w:rsidRDefault="00934809" w:rsidP="00934809">
      <w:pPr>
        <w:ind w:left="720"/>
        <w:jc w:val="both"/>
        <w:rPr>
          <w:sz w:val="28"/>
          <w:szCs w:val="28"/>
        </w:rPr>
      </w:pP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Основанием для начала административного действия является поступление заявления о разрешении на осуществление условно разрешенного вида использования земельного участка или объекта капитального строительства, находящегося на территории </w:t>
      </w:r>
      <w:proofErr w:type="spellStart"/>
      <w:r w:rsidRPr="00A71A8C">
        <w:rPr>
          <w:sz w:val="28"/>
          <w:szCs w:val="28"/>
        </w:rPr>
        <w:t>Ковернинского</w:t>
      </w:r>
      <w:proofErr w:type="spellEnd"/>
      <w:r w:rsidRPr="00A71A8C">
        <w:rPr>
          <w:sz w:val="28"/>
          <w:szCs w:val="28"/>
        </w:rPr>
        <w:t xml:space="preserve"> муниципального  района Нижегородской области в МФЦ.</w:t>
      </w:r>
    </w:p>
    <w:p w:rsidR="00934809" w:rsidRPr="00A71A8C" w:rsidRDefault="00934809" w:rsidP="00934809">
      <w:pPr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В течени</w:t>
      </w:r>
      <w:proofErr w:type="gramStart"/>
      <w:r w:rsidRPr="00A71A8C">
        <w:rPr>
          <w:sz w:val="28"/>
          <w:szCs w:val="28"/>
        </w:rPr>
        <w:t>и</w:t>
      </w:r>
      <w:proofErr w:type="gramEnd"/>
      <w:r w:rsidRPr="00A71A8C">
        <w:rPr>
          <w:sz w:val="28"/>
          <w:szCs w:val="28"/>
        </w:rPr>
        <w:t xml:space="preserve"> 1 дня после поступления от заявителя заявления с полным пакетом документов и его регистрации, специалист МФЦ направляет заявления в Администрацию для передачи указанного пакета документов на рассмотрение.</w:t>
      </w:r>
    </w:p>
    <w:p w:rsidR="00934809" w:rsidRPr="00A71A8C" w:rsidRDefault="00934809" w:rsidP="00934809">
      <w:pPr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Специалист Администрации, ответственный за прием документов:</w:t>
      </w:r>
    </w:p>
    <w:p w:rsidR="00934809" w:rsidRPr="00A71A8C" w:rsidRDefault="00934809" w:rsidP="00934809">
      <w:pPr>
        <w:ind w:firstLine="54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- проверяет комплектность представленных документов, прилагаемых к заявлению, на соответствие описи, а также срок действия документов, после чего регистрирует заявление по правилам делопроизводства в журнале регистрации заявлений.</w:t>
      </w: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 Результатом исполнения данного административного действия является регистрация заявления в Администрации.     </w:t>
      </w:r>
    </w:p>
    <w:p w:rsidR="00934809" w:rsidRPr="00A71A8C" w:rsidRDefault="00934809" w:rsidP="00934809">
      <w:pPr>
        <w:ind w:firstLine="700"/>
        <w:jc w:val="both"/>
        <w:rPr>
          <w:sz w:val="28"/>
          <w:szCs w:val="28"/>
          <w:shd w:val="clear" w:color="auto" w:fill="FFFFFF"/>
        </w:rPr>
      </w:pPr>
      <w:r w:rsidRPr="00A71A8C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34809" w:rsidRPr="00A71A8C" w:rsidRDefault="00934809" w:rsidP="00934809">
      <w:pPr>
        <w:pStyle w:val="ConsPlusNormal"/>
        <w:numPr>
          <w:ilvl w:val="1"/>
          <w:numId w:val="11"/>
        </w:numPr>
        <w:jc w:val="both"/>
        <w:rPr>
          <w:sz w:val="28"/>
          <w:szCs w:val="28"/>
          <w:shd w:val="clear" w:color="auto" w:fill="FFFFFF"/>
        </w:rPr>
      </w:pPr>
      <w:r w:rsidRPr="00A71A8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Рассмотрение заявления с прилагаемыми к нему документами</w:t>
      </w:r>
      <w:r w:rsidRPr="00A71A8C">
        <w:rPr>
          <w:sz w:val="28"/>
          <w:szCs w:val="28"/>
          <w:shd w:val="clear" w:color="auto" w:fill="FFFFFF"/>
        </w:rPr>
        <w:t>.</w:t>
      </w:r>
    </w:p>
    <w:p w:rsidR="00934809" w:rsidRPr="00A71A8C" w:rsidRDefault="00934809" w:rsidP="00934809">
      <w:pPr>
        <w:pStyle w:val="ConsPlusNormal"/>
        <w:ind w:left="1437" w:firstLine="0"/>
        <w:jc w:val="both"/>
        <w:rPr>
          <w:rFonts w:cs="Times New Roman"/>
          <w:sz w:val="28"/>
          <w:szCs w:val="28"/>
        </w:rPr>
      </w:pPr>
      <w:r w:rsidRPr="00A71A8C">
        <w:rPr>
          <w:sz w:val="28"/>
          <w:szCs w:val="28"/>
          <w:shd w:val="clear" w:color="auto" w:fill="FFFFFF"/>
        </w:rPr>
        <w:t xml:space="preserve"> </w:t>
      </w:r>
    </w:p>
    <w:p w:rsidR="00934809" w:rsidRPr="00A71A8C" w:rsidRDefault="00934809" w:rsidP="00934809">
      <w:pPr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После регистрации заявления, оно поступает начальнику Отдела. Начальник Отдела назначает специалиста, уполномоченного на производство по заявлению,  для проверки и рассмотрения поступивших документов.</w:t>
      </w:r>
    </w:p>
    <w:p w:rsidR="00934809" w:rsidRPr="00A71A8C" w:rsidRDefault="00934809" w:rsidP="00934809">
      <w:pPr>
        <w:ind w:firstLine="700"/>
        <w:jc w:val="both"/>
        <w:rPr>
          <w:rFonts w:eastAsia="Times New Roman CYR"/>
          <w:spacing w:val="2"/>
          <w:kern w:val="1"/>
          <w:sz w:val="28"/>
          <w:szCs w:val="28"/>
        </w:rPr>
      </w:pPr>
      <w:r w:rsidRPr="00A71A8C">
        <w:rPr>
          <w:sz w:val="28"/>
          <w:szCs w:val="28"/>
        </w:rPr>
        <w:t>Специалист, уполномоченный на производство по заявлению,</w:t>
      </w:r>
      <w:r w:rsidRPr="00A71A8C">
        <w:rPr>
          <w:rFonts w:eastAsia="Times New Roman CYR"/>
          <w:spacing w:val="2"/>
          <w:sz w:val="28"/>
          <w:szCs w:val="28"/>
        </w:rPr>
        <w:t xml:space="preserve"> в течение 1 дня осуществляет проверку комплектности представленных документов и полноты содержащейся в заявлении информации на соответствие требованиям настоящего Административного регламента</w:t>
      </w:r>
      <w:r w:rsidRPr="00A71A8C">
        <w:rPr>
          <w:rFonts w:eastAsia="Times New Roman CYR"/>
          <w:spacing w:val="2"/>
          <w:kern w:val="1"/>
          <w:sz w:val="28"/>
          <w:szCs w:val="28"/>
        </w:rPr>
        <w:t>.</w:t>
      </w: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</w:p>
    <w:p w:rsidR="00934809" w:rsidRPr="00A71A8C" w:rsidRDefault="00934809" w:rsidP="00934809">
      <w:pPr>
        <w:pStyle w:val="ConsPlusNormal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Формирование и направление межведомственных запросов.</w:t>
      </w:r>
    </w:p>
    <w:p w:rsidR="00934809" w:rsidRPr="00A71A8C" w:rsidRDefault="00934809" w:rsidP="00934809">
      <w:pPr>
        <w:pStyle w:val="ConsPlusNormal"/>
        <w:ind w:left="143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pStyle w:val="ConsPlusNormal"/>
        <w:ind w:firstLine="683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 xml:space="preserve"> Основанием для начала данного административного действия является необходимость получения документов и информации, необходимых для получения муниципальной услуги, которые находятся в распоряжении государственных, муниципальных органов и других организаций.</w:t>
      </w:r>
    </w:p>
    <w:p w:rsidR="00934809" w:rsidRPr="00A71A8C" w:rsidRDefault="00934809" w:rsidP="00934809">
      <w:pPr>
        <w:pStyle w:val="ConsPlusNormal"/>
        <w:ind w:firstLine="717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 xml:space="preserve">В случае если заявитель не представил документы, находящиеся в распоряжении органов власти и подведомственных им организаций, специалист, уполномоченный на производство по заявлению, в течение 2 рабочих дней направляет межведомственные запросы в органы и организации, участвующие в предоставлении муниципальной услуги. </w:t>
      </w:r>
    </w:p>
    <w:p w:rsidR="00934809" w:rsidRPr="00A71A8C" w:rsidRDefault="00934809" w:rsidP="00934809">
      <w:pPr>
        <w:pStyle w:val="ConsPlusNormal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1A8C">
        <w:rPr>
          <w:rFonts w:ascii="Times New Roman" w:hAnsi="Times New Roman" w:cs="Times New Roman"/>
          <w:sz w:val="28"/>
          <w:szCs w:val="28"/>
        </w:rPr>
        <w:t>Срок подготовки и направления ответа на межведомственный запрос о представлении документов для предоставления муниципальной услуги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организацию, предоставляющие документ,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</w:t>
      </w:r>
      <w:proofErr w:type="gramEnd"/>
      <w:r w:rsidRPr="00A71A8C">
        <w:rPr>
          <w:rFonts w:ascii="Times New Roman" w:hAnsi="Times New Roman" w:cs="Times New Roman"/>
          <w:sz w:val="28"/>
          <w:szCs w:val="28"/>
        </w:rPr>
        <w:t xml:space="preserve"> с федеральными законами нормативными правовыми актами Нижегородской области.</w:t>
      </w:r>
    </w:p>
    <w:p w:rsidR="00934809" w:rsidRPr="00A71A8C" w:rsidRDefault="00934809" w:rsidP="00934809">
      <w:pPr>
        <w:pStyle w:val="ConsPlusNormal"/>
        <w:ind w:firstLine="683"/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Результатом исполнения административного действия является поступление ответов на межведомственные запросы.</w:t>
      </w:r>
    </w:p>
    <w:p w:rsidR="00934809" w:rsidRPr="00A71A8C" w:rsidRDefault="00934809" w:rsidP="00934809">
      <w:pPr>
        <w:pStyle w:val="ConsPlusNormal"/>
        <w:ind w:firstLine="683"/>
        <w:jc w:val="both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pStyle w:val="ConsPlusNormal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Назначение публичных слушаний.</w:t>
      </w:r>
    </w:p>
    <w:p w:rsidR="00934809" w:rsidRPr="00A71A8C" w:rsidRDefault="00934809" w:rsidP="00934809">
      <w:pPr>
        <w:pStyle w:val="ConsPlusNormal"/>
        <w:ind w:left="143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pStyle w:val="ConsPlusNormal"/>
        <w:ind w:firstLine="567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Основанием для начала административной процедуры по назначению публичных слушаний является поступление документов в Отдел.</w:t>
      </w:r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br/>
        <w:t xml:space="preserve">Специалист, в течение пяти дней со дня получения сведений, </w:t>
      </w:r>
      <w:r w:rsidRPr="00A71A8C">
        <w:rPr>
          <w:rFonts w:ascii="Times New Roman" w:hAnsi="Times New Roman" w:cs="Times New Roman"/>
          <w:sz w:val="28"/>
          <w:szCs w:val="28"/>
        </w:rPr>
        <w:t>с использованием межведомственного информационного взаимодействия</w:t>
      </w:r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, осуществляет подготовку постановления о назначении публичных слушаний.</w:t>
      </w:r>
    </w:p>
    <w:p w:rsidR="00934809" w:rsidRPr="00A71A8C" w:rsidRDefault="00934809" w:rsidP="00934809">
      <w:pPr>
        <w:pStyle w:val="ConsPlusNormal"/>
        <w:ind w:firstLine="567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Постановление о назначении публичных слушаний подлежит опубликованию в порядке, установленном для официального опубликования муниципальных правовых актов Администрации </w:t>
      </w:r>
      <w:proofErr w:type="spellStart"/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lastRenderedPageBreak/>
        <w:t>Ковернинского</w:t>
      </w:r>
      <w:proofErr w:type="spellEnd"/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муниципального  района Нижегородской области, иной официальной информации, и размещается на официальном сайте.</w:t>
      </w:r>
    </w:p>
    <w:p w:rsidR="00934809" w:rsidRPr="00A71A8C" w:rsidRDefault="00934809" w:rsidP="00934809">
      <w:pPr>
        <w:pStyle w:val="ConsPlusNormal"/>
        <w:ind w:firstLine="567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Специалист, не </w:t>
      </w:r>
      <w:proofErr w:type="gramStart"/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позднее</w:t>
      </w:r>
      <w:proofErr w:type="gramEnd"/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чем за 10 дней до дня проведения публичных слушаний направляет сообщения о проведении публичных слушаний по вопросу предоставления разрешения на условно разрешенный вид использования:</w:t>
      </w:r>
    </w:p>
    <w:p w:rsidR="00934809" w:rsidRPr="00A71A8C" w:rsidRDefault="00934809" w:rsidP="00934809">
      <w:pPr>
        <w:pStyle w:val="ConsPlusNormal"/>
        <w:ind w:firstLine="567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- правообладателям земельных участков, имеющих общие границы с земельным участком, применительно к которому запрашивается разрешение на условно разрешенный вид использования;</w:t>
      </w:r>
    </w:p>
    <w:p w:rsidR="00934809" w:rsidRPr="00A71A8C" w:rsidRDefault="00934809" w:rsidP="00934809">
      <w:pPr>
        <w:pStyle w:val="ConsPlusNormal"/>
        <w:ind w:firstLine="567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-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разрешение на условно разрешенный вид использования;</w:t>
      </w:r>
    </w:p>
    <w:p w:rsidR="00934809" w:rsidRPr="00A71A8C" w:rsidRDefault="00934809" w:rsidP="00934809">
      <w:pPr>
        <w:pStyle w:val="ConsPlusNormal"/>
        <w:ind w:firstLine="567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- правообладателям помещений, являющихся частью объекта капитального строительства, применительно к которому запрашивается разрешение на условно разрешенный вид использования.</w:t>
      </w:r>
    </w:p>
    <w:p w:rsidR="00934809" w:rsidRPr="00A71A8C" w:rsidRDefault="00934809" w:rsidP="00934809">
      <w:pPr>
        <w:pStyle w:val="ConsPlusNormal"/>
        <w:ind w:firstLine="683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Результатом административной процедуры по назначению публичных слушаний является издание постановления о назначении публичных слушаний.</w:t>
      </w:r>
    </w:p>
    <w:p w:rsidR="00934809" w:rsidRPr="00A71A8C" w:rsidRDefault="00934809" w:rsidP="00934809">
      <w:pPr>
        <w:pStyle w:val="ConsPlusNormal"/>
        <w:ind w:firstLine="683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</w:p>
    <w:p w:rsidR="00934809" w:rsidRPr="00A71A8C" w:rsidRDefault="00934809" w:rsidP="00934809">
      <w:pPr>
        <w:pStyle w:val="ConsPlusNormal"/>
        <w:spacing w:line="360" w:lineRule="auto"/>
        <w:ind w:firstLine="540"/>
        <w:jc w:val="both"/>
        <w:rPr>
          <w:rFonts w:cs="Times New Roman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3.7. Организация и проведение публичных слушаний.</w:t>
      </w:r>
    </w:p>
    <w:p w:rsidR="00934809" w:rsidRPr="00A71A8C" w:rsidRDefault="00934809" w:rsidP="00934809">
      <w:pPr>
        <w:ind w:firstLine="539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color w:val="2D2D2D"/>
          <w:spacing w:val="2"/>
          <w:sz w:val="28"/>
          <w:szCs w:val="28"/>
          <w:shd w:val="clear" w:color="auto" w:fill="FFFFFF"/>
        </w:rPr>
        <w:t xml:space="preserve">Основанием для начала административной процедуры по организации и проведению публичных слушаний по вопросу предоставления </w:t>
      </w:r>
      <w:proofErr w:type="gramStart"/>
      <w:r w:rsidRPr="00A71A8C">
        <w:rPr>
          <w:color w:val="2D2D2D"/>
          <w:spacing w:val="2"/>
          <w:sz w:val="28"/>
          <w:szCs w:val="28"/>
          <w:shd w:val="clear" w:color="auto" w:fill="FFFFFF"/>
        </w:rPr>
        <w:t>разрешения</w:t>
      </w:r>
      <w:proofErr w:type="gramEnd"/>
      <w:r w:rsidRPr="00A71A8C">
        <w:rPr>
          <w:color w:val="2D2D2D"/>
          <w:spacing w:val="2"/>
          <w:sz w:val="28"/>
          <w:szCs w:val="28"/>
          <w:shd w:val="clear" w:color="auto" w:fill="FFFFFF"/>
        </w:rPr>
        <w:t xml:space="preserve"> на осуществление условно разрешенного вида использования является назначение публичных слушаний.</w:t>
      </w:r>
    </w:p>
    <w:p w:rsidR="00934809" w:rsidRPr="00A71A8C" w:rsidRDefault="00934809" w:rsidP="00934809">
      <w:pPr>
        <w:ind w:firstLine="539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color w:val="2D2D2D"/>
          <w:spacing w:val="2"/>
          <w:sz w:val="28"/>
          <w:szCs w:val="28"/>
          <w:shd w:val="clear" w:color="auto" w:fill="FFFFFF"/>
        </w:rPr>
        <w:t>Секретарь комиссии</w:t>
      </w:r>
      <w:r w:rsidRPr="00A71A8C">
        <w:rPr>
          <w:sz w:val="28"/>
          <w:szCs w:val="28"/>
        </w:rPr>
        <w:t xml:space="preserve"> по подготовке правил землепользования  и застройки</w:t>
      </w:r>
      <w:r w:rsidRPr="00A71A8C">
        <w:rPr>
          <w:color w:val="2D2D2D"/>
          <w:spacing w:val="2"/>
          <w:sz w:val="28"/>
          <w:szCs w:val="28"/>
          <w:shd w:val="clear" w:color="auto" w:fill="FFFFFF"/>
        </w:rPr>
        <w:t xml:space="preserve"> обеспечивает подготовку документов и материалов к публичным слушаниям и осуществляет прием предложений и замечаний участников публичных слушаний по подлежащим обсуждению вопросам.</w:t>
      </w:r>
      <w:r w:rsidRPr="00A71A8C">
        <w:rPr>
          <w:color w:val="2D2D2D"/>
          <w:spacing w:val="2"/>
          <w:sz w:val="28"/>
          <w:szCs w:val="28"/>
          <w:shd w:val="clear" w:color="auto" w:fill="FFFFFF"/>
        </w:rPr>
        <w:br/>
        <w:t>Срок проведения публичных слушаний с момента оповещения жителей о времени и месте их проведения до дня опубликования заключения о результатах публичных слушаний не может быть более одного месяца.</w:t>
      </w:r>
      <w:r w:rsidRPr="00A71A8C">
        <w:rPr>
          <w:color w:val="2D2D2D"/>
          <w:spacing w:val="2"/>
          <w:sz w:val="28"/>
          <w:szCs w:val="28"/>
          <w:shd w:val="clear" w:color="auto" w:fill="FFFFFF"/>
        </w:rPr>
        <w:br/>
        <w:t xml:space="preserve">Комиссия по результатам публичных слушаний осуществляет подготовку заключения, обеспечивает его опубликование в порядке, установленном для официального опубликования муниципальных правовых актов Администрации </w:t>
      </w:r>
      <w:proofErr w:type="spellStart"/>
      <w:r w:rsidRPr="00A71A8C">
        <w:rPr>
          <w:color w:val="2D2D2D"/>
          <w:spacing w:val="2"/>
          <w:sz w:val="28"/>
          <w:szCs w:val="28"/>
          <w:shd w:val="clear" w:color="auto" w:fill="FFFFFF"/>
        </w:rPr>
        <w:t>Ковернинского</w:t>
      </w:r>
      <w:proofErr w:type="spellEnd"/>
      <w:r w:rsidRPr="00A71A8C">
        <w:rPr>
          <w:color w:val="2D2D2D"/>
          <w:spacing w:val="2"/>
          <w:sz w:val="28"/>
          <w:szCs w:val="28"/>
          <w:shd w:val="clear" w:color="auto" w:fill="FFFFFF"/>
        </w:rPr>
        <w:t xml:space="preserve"> муниципального  района Нижегородской области, иной официальной информации и размещение на официальном сайте.</w:t>
      </w:r>
    </w:p>
    <w:p w:rsidR="00934809" w:rsidRPr="00A71A8C" w:rsidRDefault="00934809" w:rsidP="00934809">
      <w:pPr>
        <w:ind w:firstLine="539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color w:val="2D2D2D"/>
          <w:spacing w:val="2"/>
          <w:sz w:val="28"/>
          <w:szCs w:val="28"/>
          <w:shd w:val="clear" w:color="auto" w:fill="FFFFFF"/>
        </w:rPr>
        <w:t>На основании заключения о результатах публичных слушаний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(далее - рекомендации комиссии).</w:t>
      </w:r>
    </w:p>
    <w:p w:rsidR="00934809" w:rsidRPr="00A71A8C" w:rsidRDefault="00934809" w:rsidP="00934809">
      <w:pPr>
        <w:ind w:firstLine="539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A71A8C">
        <w:rPr>
          <w:color w:val="2D2D2D"/>
          <w:spacing w:val="2"/>
          <w:sz w:val="28"/>
          <w:szCs w:val="28"/>
          <w:shd w:val="clear" w:color="auto" w:fill="FFFFFF"/>
        </w:rPr>
        <w:lastRenderedPageBreak/>
        <w:t>Результатом административной процедуры по организации и проведению публичных слушаний по вопросу предоставления разрешения на условно разрешенный вид использования является подготовка рекомендаций комиссии.</w:t>
      </w:r>
      <w:r w:rsidRPr="00A71A8C">
        <w:rPr>
          <w:color w:val="2D2D2D"/>
          <w:spacing w:val="2"/>
          <w:sz w:val="28"/>
          <w:szCs w:val="28"/>
          <w:shd w:val="clear" w:color="auto" w:fill="FFFFFF"/>
        </w:rPr>
        <w:br/>
        <w:t>Срок выполнения административной процедуры по организации и проведению публичных слушаний по вопросу предоставления разрешения на условно разрешенный вид использования - не более 40 дней.</w:t>
      </w:r>
    </w:p>
    <w:p w:rsidR="00934809" w:rsidRPr="00A71A8C" w:rsidRDefault="00934809" w:rsidP="00934809">
      <w:pPr>
        <w:spacing w:line="360" w:lineRule="auto"/>
        <w:ind w:firstLine="540"/>
        <w:jc w:val="both"/>
        <w:rPr>
          <w:sz w:val="28"/>
          <w:szCs w:val="28"/>
          <w:highlight w:val="yellow"/>
        </w:rPr>
      </w:pPr>
    </w:p>
    <w:p w:rsidR="00934809" w:rsidRPr="00A71A8C" w:rsidRDefault="00934809" w:rsidP="00934809">
      <w:pPr>
        <w:pStyle w:val="Style3"/>
        <w:widowControl/>
        <w:numPr>
          <w:ilvl w:val="1"/>
          <w:numId w:val="12"/>
        </w:numPr>
        <w:spacing w:line="240" w:lineRule="auto"/>
        <w:ind w:right="-1"/>
        <w:rPr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>Принятие решения о предоставлении разрешения или об отказе в предоставл</w:t>
      </w:r>
      <w:r w:rsidRPr="00A71A8C">
        <w:rPr>
          <w:rFonts w:ascii="Times New Roman" w:hAnsi="Times New Roman" w:cs="Times New Roman"/>
          <w:sz w:val="28"/>
          <w:szCs w:val="28"/>
        </w:rPr>
        <w:t>е</w:t>
      </w:r>
      <w:r w:rsidRPr="00A71A8C">
        <w:rPr>
          <w:rFonts w:ascii="Times New Roman" w:hAnsi="Times New Roman" w:cs="Times New Roman"/>
          <w:sz w:val="28"/>
          <w:szCs w:val="28"/>
        </w:rPr>
        <w:t>нии разрешения</w:t>
      </w:r>
      <w:r w:rsidRPr="00A71A8C">
        <w:rPr>
          <w:sz w:val="28"/>
          <w:szCs w:val="28"/>
        </w:rPr>
        <w:t>.</w:t>
      </w:r>
    </w:p>
    <w:p w:rsidR="00934809" w:rsidRPr="00A71A8C" w:rsidRDefault="00934809" w:rsidP="00934809">
      <w:pPr>
        <w:pStyle w:val="Style3"/>
        <w:widowControl/>
        <w:spacing w:line="240" w:lineRule="auto"/>
        <w:ind w:left="1437" w:right="-1" w:firstLine="0"/>
        <w:rPr>
          <w:rFonts w:ascii="Times New Roman" w:hAnsi="Times New Roman" w:cs="Times New Roman"/>
          <w:sz w:val="28"/>
          <w:szCs w:val="28"/>
        </w:rPr>
      </w:pPr>
    </w:p>
    <w:p w:rsidR="00934809" w:rsidRPr="00A71A8C" w:rsidRDefault="00934809" w:rsidP="0093480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D2D2D"/>
          <w:spacing w:val="2"/>
          <w:sz w:val="28"/>
          <w:szCs w:val="28"/>
        </w:rPr>
      </w:pPr>
      <w:r w:rsidRPr="00A71A8C">
        <w:rPr>
          <w:color w:val="2D2D2D"/>
          <w:spacing w:val="2"/>
          <w:sz w:val="28"/>
          <w:szCs w:val="28"/>
        </w:rPr>
        <w:t>3.8.1. Основанием для начала административной процедуры по изданию постановления о предоставлении разрешения или об отказе в предоставлении разрешения является поступление рекомендаций комиссии:</w:t>
      </w:r>
    </w:p>
    <w:p w:rsidR="00934809" w:rsidRPr="00A71A8C" w:rsidRDefault="00934809" w:rsidP="00934809">
      <w:pPr>
        <w:autoSpaceDN w:val="0"/>
        <w:adjustRightInd w:val="0"/>
        <w:ind w:firstLine="540"/>
        <w:jc w:val="both"/>
        <w:outlineLvl w:val="1"/>
        <w:rPr>
          <w:rStyle w:val="FontStyle47"/>
          <w:rFonts w:eastAsia="OpenSymbol"/>
          <w:sz w:val="28"/>
          <w:szCs w:val="28"/>
        </w:rPr>
      </w:pPr>
      <w:r w:rsidRPr="00A71A8C">
        <w:rPr>
          <w:rStyle w:val="FontStyle47"/>
          <w:rFonts w:eastAsia="OpenSymbol"/>
          <w:sz w:val="28"/>
          <w:szCs w:val="28"/>
        </w:rPr>
        <w:t>- при положительных результатах публичных слушаний о предоставлении разреш</w:t>
      </w:r>
      <w:r w:rsidRPr="00A71A8C">
        <w:rPr>
          <w:rStyle w:val="FontStyle47"/>
          <w:rFonts w:eastAsia="OpenSymbol"/>
          <w:sz w:val="28"/>
          <w:szCs w:val="28"/>
        </w:rPr>
        <w:t>е</w:t>
      </w:r>
      <w:r w:rsidRPr="00A71A8C">
        <w:rPr>
          <w:rStyle w:val="FontStyle47"/>
          <w:rFonts w:eastAsia="OpenSymbol"/>
          <w:sz w:val="28"/>
          <w:szCs w:val="28"/>
        </w:rPr>
        <w:t>ния на условно разрешенный вид использования земельного участка или объекта капитального строительства, комиссия осуществляет подготовку заключения о предоставлении такого разрешения;</w:t>
      </w:r>
    </w:p>
    <w:p w:rsidR="00934809" w:rsidRPr="00A71A8C" w:rsidRDefault="00934809" w:rsidP="00934809">
      <w:pPr>
        <w:autoSpaceDN w:val="0"/>
        <w:adjustRightInd w:val="0"/>
        <w:ind w:firstLine="540"/>
        <w:jc w:val="both"/>
        <w:outlineLvl w:val="1"/>
        <w:rPr>
          <w:rStyle w:val="FontStyle47"/>
          <w:rFonts w:eastAsia="OpenSymbol"/>
          <w:sz w:val="28"/>
          <w:szCs w:val="28"/>
        </w:rPr>
      </w:pPr>
      <w:r w:rsidRPr="00A71A8C">
        <w:rPr>
          <w:rStyle w:val="FontStyle47"/>
          <w:rFonts w:eastAsia="OpenSymbol"/>
          <w:sz w:val="28"/>
          <w:szCs w:val="28"/>
        </w:rPr>
        <w:t>- при отрицательных результатах публичных слушаний - заключение об отказе в предоставлении разреш</w:t>
      </w:r>
      <w:r w:rsidRPr="00A71A8C">
        <w:rPr>
          <w:rStyle w:val="FontStyle47"/>
          <w:rFonts w:eastAsia="OpenSymbol"/>
          <w:sz w:val="28"/>
          <w:szCs w:val="28"/>
        </w:rPr>
        <w:t>е</w:t>
      </w:r>
      <w:r w:rsidRPr="00A71A8C">
        <w:rPr>
          <w:rStyle w:val="FontStyle47"/>
          <w:rFonts w:eastAsia="OpenSymbol"/>
          <w:sz w:val="28"/>
          <w:szCs w:val="28"/>
        </w:rPr>
        <w:t>ния с указанием причин принятого решения.</w:t>
      </w:r>
    </w:p>
    <w:p w:rsidR="00934809" w:rsidRPr="00A71A8C" w:rsidRDefault="00934809" w:rsidP="0093480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color w:val="2D2D2D"/>
          <w:spacing w:val="2"/>
          <w:sz w:val="28"/>
          <w:szCs w:val="28"/>
          <w:u w:val="single"/>
        </w:rPr>
      </w:pPr>
      <w:r w:rsidRPr="00A71A8C">
        <w:rPr>
          <w:color w:val="2D2D2D"/>
          <w:spacing w:val="2"/>
          <w:sz w:val="28"/>
          <w:szCs w:val="28"/>
        </w:rPr>
        <w:t>Специалист Отдела на основании рекомендаций комиссии осуществляет подготовку проекта постановления о предоставлении или об отказе в предоставлении разрешения, обеспечивает его согласование и издание постановления в течение трех дней со дня поступления рекомендаций комиссии.</w:t>
      </w:r>
    </w:p>
    <w:p w:rsidR="00934809" w:rsidRPr="00A71A8C" w:rsidRDefault="00934809" w:rsidP="0093480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color w:val="2D2D2D"/>
          <w:spacing w:val="2"/>
          <w:sz w:val="28"/>
          <w:szCs w:val="28"/>
          <w:u w:val="single"/>
        </w:rPr>
      </w:pPr>
      <w:r w:rsidRPr="00A71A8C">
        <w:rPr>
          <w:color w:val="2D2D2D"/>
          <w:spacing w:val="2"/>
          <w:sz w:val="28"/>
          <w:szCs w:val="28"/>
        </w:rPr>
        <w:t xml:space="preserve">Постановление о предоставлении разрешения или об отказе в предоставлении разрешения подлежит опубликованию в порядке, установленном для официального опубликования муниципальных правовых актов Администрации </w:t>
      </w:r>
      <w:proofErr w:type="spellStart"/>
      <w:r w:rsidRPr="00A71A8C">
        <w:rPr>
          <w:color w:val="2D2D2D"/>
          <w:spacing w:val="2"/>
          <w:sz w:val="28"/>
          <w:szCs w:val="28"/>
        </w:rPr>
        <w:t>Ковернинского</w:t>
      </w:r>
      <w:proofErr w:type="spellEnd"/>
      <w:r w:rsidRPr="00A71A8C">
        <w:rPr>
          <w:color w:val="2D2D2D"/>
          <w:spacing w:val="2"/>
          <w:sz w:val="28"/>
          <w:szCs w:val="28"/>
        </w:rPr>
        <w:t xml:space="preserve"> муниципального  района Нижегородской области, иной официальной информации, и размещается на официальном сайте.</w:t>
      </w:r>
    </w:p>
    <w:p w:rsidR="00934809" w:rsidRPr="00A71A8C" w:rsidRDefault="00934809" w:rsidP="00934809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Специалист Отдела выдает или направляет заявителю по почте, или с помощью факсимильной связи, по электронной почте или (при подаче заявителем заявления в МФЦ) в МФЦ, надлежащим образом заверенную копию постановления о предоставлении или об отказе в предоставлении разрешения.</w:t>
      </w:r>
    </w:p>
    <w:p w:rsidR="00934809" w:rsidRPr="00A71A8C" w:rsidRDefault="00934809" w:rsidP="00934809">
      <w:pPr>
        <w:pStyle w:val="ConsPlusNormal"/>
        <w:ind w:firstLine="683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A71A8C">
        <w:rPr>
          <w:rFonts w:ascii="Times New Roman" w:hAnsi="Times New Roman" w:cs="Times New Roman"/>
          <w:sz w:val="28"/>
          <w:szCs w:val="28"/>
        </w:rPr>
        <w:t xml:space="preserve">Результатом исполнения административного действия </w:t>
      </w:r>
      <w:r w:rsidRPr="00A71A8C">
        <w:rPr>
          <w:rFonts w:ascii="Times New Roman" w:hAnsi="Times New Roman" w:cs="Times New Roman"/>
          <w:color w:val="2D2D2D"/>
          <w:spacing w:val="2"/>
          <w:sz w:val="28"/>
          <w:szCs w:val="28"/>
        </w:rPr>
        <w:t>является издание постановления о предоставлении или об отказе в предоставлении разрешения и выдача его копии заявителю.</w:t>
      </w:r>
    </w:p>
    <w:p w:rsidR="00934809" w:rsidRPr="00A71A8C" w:rsidRDefault="00934809" w:rsidP="00934809">
      <w:pPr>
        <w:pStyle w:val="ConsPlusNormal"/>
        <w:ind w:firstLine="683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</w:p>
    <w:p w:rsidR="00934809" w:rsidRPr="00A71A8C" w:rsidRDefault="00934809" w:rsidP="00934809">
      <w:pPr>
        <w:ind w:firstLine="705"/>
        <w:jc w:val="both"/>
        <w:rPr>
          <w:sz w:val="28"/>
          <w:szCs w:val="28"/>
        </w:rPr>
      </w:pPr>
    </w:p>
    <w:p w:rsidR="00934809" w:rsidRPr="00A71A8C" w:rsidRDefault="00934809" w:rsidP="00934809">
      <w:pPr>
        <w:spacing w:line="360" w:lineRule="auto"/>
        <w:jc w:val="center"/>
        <w:rPr>
          <w:sz w:val="28"/>
          <w:szCs w:val="28"/>
        </w:rPr>
      </w:pPr>
      <w:r w:rsidRPr="00A71A8C">
        <w:rPr>
          <w:sz w:val="28"/>
          <w:szCs w:val="28"/>
        </w:rPr>
        <w:t xml:space="preserve">IV. ПОРЯДОК И ФОРМЫ </w:t>
      </w:r>
      <w:proofErr w:type="gramStart"/>
      <w:r w:rsidRPr="00A71A8C">
        <w:rPr>
          <w:sz w:val="28"/>
          <w:szCs w:val="28"/>
        </w:rPr>
        <w:t>КОНТРОЛЯ ЗА</w:t>
      </w:r>
      <w:proofErr w:type="gramEnd"/>
      <w:r w:rsidRPr="00A71A8C">
        <w:rPr>
          <w:sz w:val="28"/>
          <w:szCs w:val="28"/>
        </w:rPr>
        <w:t xml:space="preserve"> ИСПОЛНЕНИЕМ</w:t>
      </w:r>
    </w:p>
    <w:p w:rsidR="00934809" w:rsidRPr="00A71A8C" w:rsidRDefault="00934809" w:rsidP="00934809">
      <w:pPr>
        <w:spacing w:line="360" w:lineRule="auto"/>
        <w:jc w:val="center"/>
        <w:rPr>
          <w:sz w:val="28"/>
          <w:szCs w:val="28"/>
        </w:rPr>
      </w:pPr>
      <w:r w:rsidRPr="00A71A8C">
        <w:rPr>
          <w:sz w:val="28"/>
          <w:szCs w:val="28"/>
        </w:rPr>
        <w:t>МУНИЦИПАЛЬНОЙ УСЛУГИ</w:t>
      </w:r>
    </w:p>
    <w:p w:rsidR="00934809" w:rsidRPr="00A71A8C" w:rsidRDefault="00934809" w:rsidP="00934809">
      <w:pPr>
        <w:pStyle w:val="ConsPlusNormal"/>
        <w:spacing w:line="360" w:lineRule="auto"/>
        <w:jc w:val="both"/>
        <w:rPr>
          <w:rFonts w:cs="Times New Roman"/>
          <w:sz w:val="28"/>
          <w:szCs w:val="28"/>
          <w:highlight w:val="yellow"/>
        </w:rPr>
      </w:pPr>
      <w:r w:rsidRPr="00A71A8C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 xml:space="preserve">                                                             </w:t>
      </w:r>
    </w:p>
    <w:p w:rsidR="00934809" w:rsidRPr="00A71A8C" w:rsidRDefault="00934809" w:rsidP="00934809">
      <w:pPr>
        <w:ind w:firstLine="717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Текущий </w:t>
      </w:r>
      <w:proofErr w:type="gramStart"/>
      <w:r w:rsidRPr="00A71A8C">
        <w:rPr>
          <w:sz w:val="28"/>
          <w:szCs w:val="28"/>
        </w:rPr>
        <w:t>контроль за</w:t>
      </w:r>
      <w:proofErr w:type="gramEnd"/>
      <w:r w:rsidRPr="00A71A8C">
        <w:rPr>
          <w:sz w:val="28"/>
          <w:szCs w:val="28"/>
        </w:rPr>
        <w:t xml:space="preserve"> соблюдением специалистами Отдела архитектуры,</w:t>
      </w:r>
    </w:p>
    <w:p w:rsidR="00934809" w:rsidRPr="00A71A8C" w:rsidRDefault="00934809" w:rsidP="00934809">
      <w:pPr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капитального строительства и ЖКХ Администрации </w:t>
      </w:r>
      <w:proofErr w:type="spellStart"/>
      <w:r w:rsidRPr="00A71A8C">
        <w:rPr>
          <w:sz w:val="28"/>
          <w:szCs w:val="28"/>
        </w:rPr>
        <w:t>Ковернинского</w:t>
      </w:r>
      <w:proofErr w:type="spellEnd"/>
      <w:r w:rsidRPr="00A71A8C">
        <w:rPr>
          <w:sz w:val="28"/>
          <w:szCs w:val="28"/>
        </w:rPr>
        <w:t xml:space="preserve"> муниципального  района определенных настоящим Регламентом административных процедур по предоставлению муниципальной услуги осуществляется заведующим  Отделом архитектуры, капитального строительства и ЖКХ Администрации </w:t>
      </w:r>
      <w:proofErr w:type="spellStart"/>
      <w:r w:rsidRPr="00A71A8C">
        <w:rPr>
          <w:sz w:val="28"/>
          <w:szCs w:val="28"/>
        </w:rPr>
        <w:t>Ковернинского</w:t>
      </w:r>
      <w:proofErr w:type="spellEnd"/>
      <w:r w:rsidRPr="00A71A8C">
        <w:rPr>
          <w:sz w:val="28"/>
          <w:szCs w:val="28"/>
        </w:rPr>
        <w:t xml:space="preserve"> муниципального  района</w:t>
      </w:r>
      <w:r w:rsidRPr="00A71A8C">
        <w:rPr>
          <w:b/>
          <w:bCs/>
          <w:sz w:val="28"/>
          <w:szCs w:val="28"/>
        </w:rPr>
        <w:t>.</w:t>
      </w:r>
    </w:p>
    <w:p w:rsidR="00934809" w:rsidRPr="00A71A8C" w:rsidRDefault="00934809" w:rsidP="00934809">
      <w:pPr>
        <w:ind w:firstLine="709"/>
        <w:jc w:val="both"/>
        <w:rPr>
          <w:sz w:val="28"/>
          <w:szCs w:val="28"/>
        </w:rPr>
      </w:pPr>
      <w:r w:rsidRPr="00A71A8C">
        <w:rPr>
          <w:sz w:val="28"/>
          <w:szCs w:val="28"/>
        </w:rPr>
        <w:t xml:space="preserve">Текущий </w:t>
      </w:r>
      <w:proofErr w:type="gramStart"/>
      <w:r w:rsidRPr="00A71A8C">
        <w:rPr>
          <w:sz w:val="28"/>
          <w:szCs w:val="28"/>
        </w:rPr>
        <w:t>контроль за</w:t>
      </w:r>
      <w:proofErr w:type="gramEnd"/>
      <w:r w:rsidRPr="00A71A8C">
        <w:rPr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исполнению муниципальной услуги, осуществляется директором </w:t>
      </w:r>
      <w:r w:rsidRPr="00A71A8C">
        <w:rPr>
          <w:rFonts w:eastAsia="Calibri"/>
          <w:sz w:val="28"/>
          <w:szCs w:val="28"/>
          <w:lang w:eastAsia="en-US"/>
        </w:rPr>
        <w:t>МУ «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Ковернинский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МФЦ»</w:t>
      </w:r>
      <w:r w:rsidRPr="00A71A8C">
        <w:rPr>
          <w:rFonts w:eastAsia="Calibri"/>
          <w:sz w:val="28"/>
          <w:szCs w:val="28"/>
        </w:rPr>
        <w:t>.</w:t>
      </w:r>
    </w:p>
    <w:p w:rsidR="00934809" w:rsidRPr="00A71A8C" w:rsidRDefault="00934809" w:rsidP="00934809">
      <w:pPr>
        <w:ind w:firstLine="700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Текущий контроль осуществляется путем проверок соблюдения и исполнения ответственным специалистом положений Административного регламента, иных правовых актов Российской Федерации.</w:t>
      </w:r>
    </w:p>
    <w:p w:rsidR="00934809" w:rsidRPr="00A71A8C" w:rsidRDefault="00934809" w:rsidP="00934809">
      <w:pPr>
        <w:ind w:firstLine="683"/>
        <w:jc w:val="both"/>
        <w:rPr>
          <w:sz w:val="28"/>
          <w:szCs w:val="28"/>
        </w:rPr>
      </w:pPr>
      <w:r w:rsidRPr="00A71A8C">
        <w:rPr>
          <w:sz w:val="28"/>
          <w:szCs w:val="28"/>
        </w:rPr>
        <w:t>Специалисты, принимающие участие в предоставлении муниципальной услуги, несут персональную ответственность за соблюдение сроков и порядка приема документов, представляемых заявителями, за полноту, грамотность и доступность проведенного консультирования, за правильность выполнения процедур, установленных настоящим Административным регламентом.</w:t>
      </w:r>
    </w:p>
    <w:p w:rsidR="00934809" w:rsidRPr="00A71A8C" w:rsidRDefault="00934809" w:rsidP="00934809">
      <w:pPr>
        <w:ind w:firstLine="709"/>
        <w:jc w:val="both"/>
        <w:rPr>
          <w:sz w:val="28"/>
          <w:szCs w:val="28"/>
        </w:rPr>
      </w:pPr>
      <w:proofErr w:type="gramStart"/>
      <w:r w:rsidRPr="00A71A8C">
        <w:rPr>
          <w:sz w:val="28"/>
          <w:szCs w:val="28"/>
        </w:rPr>
        <w:t>Контроль за</w:t>
      </w:r>
      <w:proofErr w:type="gramEnd"/>
      <w:r w:rsidRPr="00A71A8C">
        <w:rPr>
          <w:sz w:val="28"/>
          <w:szCs w:val="28"/>
        </w:rPr>
        <w:t xml:space="preserve"> полнотой и качеством исполнения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специалистов. Периодичность плановых и внеплановых проверок полноты и качества муниципальной услуги осуществляется заместителем главы Администрации </w:t>
      </w:r>
      <w:proofErr w:type="spellStart"/>
      <w:r w:rsidRPr="00A71A8C">
        <w:rPr>
          <w:sz w:val="28"/>
          <w:szCs w:val="28"/>
        </w:rPr>
        <w:t>Ковернинского</w:t>
      </w:r>
      <w:proofErr w:type="spellEnd"/>
      <w:r w:rsidRPr="00A71A8C">
        <w:rPr>
          <w:sz w:val="28"/>
          <w:szCs w:val="28"/>
        </w:rPr>
        <w:t xml:space="preserve"> муниципального  района.</w:t>
      </w:r>
    </w:p>
    <w:p w:rsidR="00934809" w:rsidRPr="00A71A8C" w:rsidRDefault="00934809" w:rsidP="00934809">
      <w:pPr>
        <w:shd w:val="clear" w:color="auto" w:fill="FFFFFF"/>
        <w:tabs>
          <w:tab w:val="left" w:pos="480"/>
        </w:tabs>
        <w:ind w:firstLine="700"/>
        <w:jc w:val="both"/>
        <w:rPr>
          <w:sz w:val="28"/>
          <w:szCs w:val="28"/>
          <w:highlight w:val="yellow"/>
        </w:rPr>
      </w:pPr>
      <w:r w:rsidRPr="00A71A8C">
        <w:rPr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934809" w:rsidRPr="00A71A8C" w:rsidRDefault="00934809" w:rsidP="00934809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71A8C" w:rsidRPr="00A71A8C" w:rsidRDefault="00934809" w:rsidP="00A71A8C">
      <w:pPr>
        <w:spacing w:line="360" w:lineRule="auto"/>
        <w:jc w:val="center"/>
        <w:rPr>
          <w:sz w:val="28"/>
          <w:szCs w:val="28"/>
        </w:rPr>
      </w:pPr>
      <w:r w:rsidRPr="00A71A8C">
        <w:rPr>
          <w:sz w:val="28"/>
          <w:szCs w:val="28"/>
        </w:rPr>
        <w:t xml:space="preserve">V. </w:t>
      </w:r>
      <w:r w:rsidR="00A71A8C" w:rsidRPr="00A71A8C">
        <w:rPr>
          <w:rFonts w:eastAsia="Calibri"/>
          <w:sz w:val="28"/>
          <w:szCs w:val="28"/>
          <w:lang w:eastAsia="en-US"/>
        </w:rPr>
        <w:t>ДОСУДЕБНЫЙ (ВНЕСУДЕБНЫЙ) ПОРЯДОК ОБЖАЛОВАНИЯ РЕШЕНИЙ И ДЕЙСТВИЙ (БЕЗДЕЙСТВИЯ) ОРГАНА И ДОЛЖНОСТНЫХ ЛИЦ, ПРЕДОСТАВЛЯЮЩИХ МУНИЦИПАЛЬНУЮ УСЛУГУ</w:t>
      </w:r>
    </w:p>
    <w:p w:rsidR="00A71A8C" w:rsidRPr="00A71A8C" w:rsidRDefault="00A71A8C" w:rsidP="00A71A8C">
      <w:pPr>
        <w:widowControl w:val="0"/>
        <w:suppressAutoHyphens w:val="0"/>
        <w:autoSpaceDN w:val="0"/>
        <w:adjustRightInd w:val="0"/>
        <w:ind w:left="851" w:right="-285"/>
        <w:jc w:val="center"/>
        <w:outlineLvl w:val="1"/>
        <w:rPr>
          <w:rFonts w:eastAsia="Calibri"/>
          <w:sz w:val="28"/>
          <w:szCs w:val="28"/>
          <w:lang w:eastAsia="en-US"/>
        </w:rPr>
      </w:pPr>
    </w:p>
    <w:p w:rsidR="00A71A8C" w:rsidRPr="00A71A8C" w:rsidRDefault="00A71A8C" w:rsidP="00A71A8C">
      <w:pPr>
        <w:suppressAutoHyphens w:val="0"/>
        <w:autoSpaceDN w:val="0"/>
        <w:adjustRightInd w:val="0"/>
        <w:jc w:val="center"/>
        <w:outlineLvl w:val="0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5.1. Информация для заявителя о его праве на досудебное (внесудебное) обжалование </w:t>
      </w:r>
    </w:p>
    <w:p w:rsidR="00A71A8C" w:rsidRPr="00A71A8C" w:rsidRDefault="00A71A8C" w:rsidP="00A71A8C">
      <w:pPr>
        <w:suppressAutoHyphens w:val="0"/>
        <w:autoSpaceDN w:val="0"/>
        <w:adjustRightInd w:val="0"/>
        <w:jc w:val="center"/>
        <w:outlineLvl w:val="0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действий (бездействия) и решений, принятых (осуществляемых) </w:t>
      </w:r>
    </w:p>
    <w:p w:rsidR="00A71A8C" w:rsidRPr="00A71A8C" w:rsidRDefault="00A71A8C" w:rsidP="00A71A8C">
      <w:pPr>
        <w:suppressAutoHyphens w:val="0"/>
        <w:autoSpaceDN w:val="0"/>
        <w:adjustRightInd w:val="0"/>
        <w:jc w:val="center"/>
        <w:outlineLvl w:val="0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в ходе предоставления муниципальной услуги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Заявитель может обратиться с жалобой, в том числе в следующих случаях: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1) нарушение срока регистрации заявления заявителя о предоставлении муниципальной услуги;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услуги, у заявителя;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71A8C">
        <w:rPr>
          <w:rFonts w:eastAsia="Calibri"/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  <w:proofErr w:type="gramEnd"/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7)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A71A8C" w:rsidRPr="00A71A8C" w:rsidRDefault="00A71A8C" w:rsidP="00A71A8C">
      <w:pPr>
        <w:suppressAutoHyphens w:val="0"/>
        <w:autoSpaceDN w:val="0"/>
        <w:adjustRightInd w:val="0"/>
        <w:jc w:val="center"/>
        <w:outlineLvl w:val="0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5.2. Общие требования к порядку подачи и рассмотрения жалобы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5.2.1. Жалоба подается в письменной форме, в том числе при личном приеме заявителя, или в электронной форме  в Администрацию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района,  ОКС либо МУ «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Ковернинский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МФЦ».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5.2.2. Жалоба может быть направлена: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1) по почте: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- в Администрацию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района,  ОКС по адресу: 606570, Нижегородская область, р.п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.К</w:t>
      </w:r>
      <w:proofErr w:type="gramEnd"/>
      <w:r w:rsidRPr="00A71A8C">
        <w:rPr>
          <w:rFonts w:eastAsia="Calibri"/>
          <w:sz w:val="28"/>
          <w:szCs w:val="28"/>
          <w:lang w:eastAsia="en-US"/>
        </w:rPr>
        <w:t xml:space="preserve">овернино, ул.К.Маркса, д.4; </w:t>
      </w:r>
    </w:p>
    <w:p w:rsidR="00A71A8C" w:rsidRPr="00A71A8C" w:rsidRDefault="00A71A8C" w:rsidP="00A71A8C">
      <w:pPr>
        <w:widowControl w:val="0"/>
        <w:suppressAutoHyphens w:val="0"/>
        <w:autoSpaceDN w:val="0"/>
        <w:adjustRightInd w:val="0"/>
        <w:ind w:right="-285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           - в МУ «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Ковернинский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МФЦ» по адресу: 606570, Нижегородская область, р.п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.К</w:t>
      </w:r>
      <w:proofErr w:type="gramEnd"/>
      <w:r w:rsidRPr="00A71A8C">
        <w:rPr>
          <w:rFonts w:eastAsia="Calibri"/>
          <w:sz w:val="28"/>
          <w:szCs w:val="28"/>
          <w:lang w:eastAsia="en-US"/>
        </w:rPr>
        <w:t>овернино, ул.К.Маркса, д.26;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2) 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принята</w:t>
      </w:r>
      <w:proofErr w:type="gramEnd"/>
      <w:r w:rsidRPr="00A71A8C">
        <w:rPr>
          <w:rFonts w:eastAsia="Calibri"/>
          <w:sz w:val="28"/>
          <w:szCs w:val="28"/>
          <w:lang w:eastAsia="en-US"/>
        </w:rPr>
        <w:t xml:space="preserve"> при личном приеме заявителя: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-  в Администрации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района,  ОКС по адресу: 606570, Нижегородская область, р.п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.К</w:t>
      </w:r>
      <w:proofErr w:type="gramEnd"/>
      <w:r w:rsidRPr="00A71A8C">
        <w:rPr>
          <w:rFonts w:eastAsia="Calibri"/>
          <w:sz w:val="28"/>
          <w:szCs w:val="28"/>
          <w:lang w:eastAsia="en-US"/>
        </w:rPr>
        <w:t>овернино, ул.К.Маркса, д.4;</w:t>
      </w:r>
    </w:p>
    <w:p w:rsidR="00A71A8C" w:rsidRPr="00A71A8C" w:rsidRDefault="00A71A8C" w:rsidP="00A71A8C">
      <w:pPr>
        <w:widowControl w:val="0"/>
        <w:suppressAutoHyphens w:val="0"/>
        <w:autoSpaceDN w:val="0"/>
        <w:adjustRightInd w:val="0"/>
        <w:ind w:right="-285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           - в МУ «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Ковернинский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МФЦ» по адресу: 606570, Нижегородская область, р.п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.К</w:t>
      </w:r>
      <w:proofErr w:type="gramEnd"/>
      <w:r w:rsidRPr="00A71A8C">
        <w:rPr>
          <w:rFonts w:eastAsia="Calibri"/>
          <w:sz w:val="28"/>
          <w:szCs w:val="28"/>
          <w:lang w:eastAsia="en-US"/>
        </w:rPr>
        <w:t>овернино, ул.К.Маркса, д.26.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lastRenderedPageBreak/>
        <w:t xml:space="preserve">В данном случае срок рассмотрения жалобы исчисляется со дня регистрации жалобы в администрации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района;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3) в электронном виде посредством: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- официального сайта администрации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 в информационно-телекоммуникационной сети "Интернет" (http://</w:t>
      </w:r>
      <w:r w:rsidRPr="00A71A8C">
        <w:rPr>
          <w:sz w:val="28"/>
          <w:szCs w:val="28"/>
          <w:lang w:eastAsia="ru-RU"/>
        </w:rPr>
        <w:t xml:space="preserve">www. </w:t>
      </w:r>
      <w:proofErr w:type="spellStart"/>
      <w:r w:rsidRPr="00A71A8C">
        <w:rPr>
          <w:sz w:val="28"/>
          <w:szCs w:val="28"/>
          <w:lang w:eastAsia="ru-RU"/>
        </w:rPr>
        <w:t>kovernino.ru</w:t>
      </w:r>
      <w:proofErr w:type="spellEnd"/>
      <w:r w:rsidRPr="00A71A8C">
        <w:rPr>
          <w:rFonts w:eastAsia="Calibri"/>
          <w:sz w:val="28"/>
          <w:szCs w:val="28"/>
          <w:lang w:eastAsia="en-US"/>
        </w:rPr>
        <w:t>);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- с использованием федеральной государственной информационной системы "Единый портал государственных и муниципальных услуг (функций)" (http://www.gosuslugi.ru) и на 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Едином</w:t>
      </w:r>
      <w:proofErr w:type="gramEnd"/>
      <w:r w:rsidRPr="00A71A8C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Интернет-портале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государственных и муниципальных услуг (функций) Нижегородской области (</w:t>
      </w:r>
      <w:hyperlink r:id="rId15" w:history="1">
        <w:r w:rsidRPr="00A71A8C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http://gu.nnov.ru</w:t>
        </w:r>
      </w:hyperlink>
      <w:r w:rsidRPr="00A71A8C">
        <w:rPr>
          <w:rFonts w:eastAsia="Calibri"/>
          <w:sz w:val="28"/>
          <w:szCs w:val="28"/>
          <w:lang w:eastAsia="en-US"/>
        </w:rPr>
        <w:t>).</w:t>
      </w:r>
    </w:p>
    <w:p w:rsidR="00A71A8C" w:rsidRPr="00A71A8C" w:rsidRDefault="00A71A8C" w:rsidP="00A71A8C">
      <w:pPr>
        <w:widowControl w:val="0"/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71A8C">
        <w:rPr>
          <w:sz w:val="28"/>
          <w:szCs w:val="28"/>
          <w:lang w:eastAsia="ru-RU"/>
        </w:rPr>
        <w:t xml:space="preserve">4) Жалоба на решения и (или) действия (бездействие) органов, предоставляющих муниципальные услуги, должностных лиц или органов, предоставляющих муниципальные услуги или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16" w:history="1">
        <w:r w:rsidRPr="00A71A8C">
          <w:rPr>
            <w:color w:val="0000FF"/>
            <w:sz w:val="28"/>
            <w:szCs w:val="28"/>
            <w:lang w:eastAsia="ru-RU"/>
          </w:rPr>
          <w:t>частью 2 статьи 6</w:t>
        </w:r>
      </w:hyperlink>
      <w:r w:rsidRPr="00A71A8C">
        <w:rPr>
          <w:sz w:val="28"/>
          <w:szCs w:val="28"/>
          <w:lang w:eastAsia="ru-RU"/>
        </w:rPr>
        <w:t xml:space="preserve"> Градостроительного кодекса Российской Федерации, может</w:t>
      </w:r>
      <w:proofErr w:type="gramEnd"/>
      <w:r w:rsidRPr="00A71A8C">
        <w:rPr>
          <w:sz w:val="28"/>
          <w:szCs w:val="28"/>
          <w:lang w:eastAsia="ru-RU"/>
        </w:rPr>
        <w:t xml:space="preserve"> быть </w:t>
      </w:r>
      <w:proofErr w:type="gramStart"/>
      <w:r w:rsidRPr="00A71A8C">
        <w:rPr>
          <w:sz w:val="28"/>
          <w:szCs w:val="28"/>
          <w:lang w:eastAsia="ru-RU"/>
        </w:rPr>
        <w:t>подана</w:t>
      </w:r>
      <w:proofErr w:type="gramEnd"/>
      <w:r w:rsidRPr="00A71A8C">
        <w:rPr>
          <w:sz w:val="28"/>
          <w:szCs w:val="28"/>
          <w:lang w:eastAsia="ru-RU"/>
        </w:rPr>
        <w:t xml:space="preserve"> такими лицами в порядке, установленном настоящей статьей 11.2 </w:t>
      </w:r>
      <w:r w:rsidRPr="00A71A8C">
        <w:rPr>
          <w:rFonts w:eastAsia="Calibri"/>
          <w:sz w:val="28"/>
          <w:szCs w:val="28"/>
          <w:lang w:eastAsia="en-US"/>
        </w:rPr>
        <w:t xml:space="preserve">Федерального закона от </w:t>
      </w:r>
      <w:r w:rsidRPr="00A71A8C">
        <w:rPr>
          <w:sz w:val="28"/>
          <w:szCs w:val="28"/>
          <w:lang w:eastAsia="ru-RU"/>
        </w:rPr>
        <w:t>27 июля 2010 года №</w:t>
      </w:r>
      <w:r w:rsidRPr="00A71A8C">
        <w:rPr>
          <w:rFonts w:eastAsia="Calibri"/>
          <w:sz w:val="28"/>
          <w:szCs w:val="28"/>
          <w:lang w:eastAsia="en-US"/>
        </w:rPr>
        <w:t>210-ФЗ  "Об организации предоставления государственных и муниципальных услуг"</w:t>
      </w:r>
      <w:r w:rsidRPr="00A71A8C">
        <w:rPr>
          <w:sz w:val="28"/>
          <w:szCs w:val="28"/>
          <w:lang w:eastAsia="ru-RU"/>
        </w:rPr>
        <w:t>, либо в порядке, установленном антимонопольным законодательством Российской Федерации, в антимонопольный орган.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5.2.3. Жалоба должна содержать: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1) наименование органа, предоставляющего муниципальную услугу, должностного лица Администрации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района, предоставляющего муниципальную услугу, решения и действия (бездействие) которых обжалуются;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71A8C">
        <w:rPr>
          <w:rFonts w:eastAsia="Calibri"/>
          <w:sz w:val="28"/>
          <w:szCs w:val="28"/>
          <w:lang w:eastAsia="en-US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3) сведения об обжалуемых решениях и действиях (бездействии) Администрации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района, ОКС, должностного лица либо муниципального служащего;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4) доводы, на основании которых заявитель не согласен с решением и действием (бездействием) Администрации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района, ОКС,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A71A8C" w:rsidRPr="00A71A8C" w:rsidRDefault="00A71A8C" w:rsidP="00A71A8C">
      <w:pPr>
        <w:suppressAutoHyphens w:val="0"/>
        <w:autoSpaceDN w:val="0"/>
        <w:adjustRightInd w:val="0"/>
        <w:jc w:val="center"/>
        <w:outlineLvl w:val="0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5.3. Сроки рассмотрения жалобы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71A8C">
        <w:rPr>
          <w:rFonts w:eastAsia="Calibri"/>
          <w:sz w:val="28"/>
          <w:szCs w:val="28"/>
          <w:lang w:eastAsia="en-US"/>
        </w:rPr>
        <w:t xml:space="preserve">Жалоба, поступившая в Администрацию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</w:t>
      </w:r>
      <w:proofErr w:type="gramEnd"/>
      <w:r w:rsidRPr="00A71A8C">
        <w:rPr>
          <w:rFonts w:eastAsia="Calibri"/>
          <w:sz w:val="28"/>
          <w:szCs w:val="28"/>
          <w:lang w:eastAsia="en-US"/>
        </w:rPr>
        <w:t xml:space="preserve"> - в течение пяти рабочих дней со дня ее регистрации, если более короткий срок не предусмотрен действующим законодательством РФ.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A71A8C" w:rsidRPr="00A71A8C" w:rsidRDefault="00A71A8C" w:rsidP="00A71A8C">
      <w:pPr>
        <w:suppressAutoHyphens w:val="0"/>
        <w:autoSpaceDN w:val="0"/>
        <w:adjustRightInd w:val="0"/>
        <w:jc w:val="center"/>
        <w:outlineLvl w:val="0"/>
        <w:rPr>
          <w:rFonts w:eastAsia="Calibri"/>
          <w:sz w:val="28"/>
          <w:szCs w:val="28"/>
          <w:lang w:eastAsia="en-US"/>
        </w:rPr>
      </w:pPr>
      <w:bookmarkStart w:id="0" w:name="Par34"/>
      <w:bookmarkEnd w:id="0"/>
      <w:r w:rsidRPr="00A71A8C">
        <w:rPr>
          <w:rFonts w:eastAsia="Calibri"/>
          <w:sz w:val="28"/>
          <w:szCs w:val="28"/>
          <w:lang w:eastAsia="en-US"/>
        </w:rPr>
        <w:t>5.4. Результат досудебного (внесудебного) обжалования</w:t>
      </w:r>
    </w:p>
    <w:p w:rsidR="00A71A8C" w:rsidRPr="00A71A8C" w:rsidRDefault="00A71A8C" w:rsidP="00A71A8C">
      <w:pPr>
        <w:suppressAutoHyphens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применительно к каждой процедуре обжалования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5.4.1. По результатам рассмотрения жалобы уполномоченный орган (должностное лицо) принимает одно из следующих решений: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71A8C">
        <w:rPr>
          <w:rFonts w:eastAsia="Calibri"/>
          <w:sz w:val="28"/>
          <w:szCs w:val="28"/>
          <w:lang w:eastAsia="en-US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актами, а также в иных формах;</w:t>
      </w:r>
      <w:proofErr w:type="gramEnd"/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2) отказывает в удовлетворении жалобы.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5.4.2. В случае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,</w:t>
      </w:r>
      <w:proofErr w:type="gramEnd"/>
      <w:r w:rsidRPr="00A71A8C">
        <w:rPr>
          <w:rFonts w:eastAsia="Calibri"/>
          <w:sz w:val="28"/>
          <w:szCs w:val="28"/>
          <w:lang w:eastAsia="en-US"/>
        </w:rPr>
        <w:t xml:space="preserve"> если в жалобе не указаны фамилия гражданина, направившего жалобу, и почтовый адрес, по которому должен быть направлен ответ, ответ на жалобу не дается.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В случае, когда в жалобе обжалуется судебное решение, жалоба в течение семи дней со дня регистрации возвращается гражданину, направившему жалобу, с разъяснением порядка обжалования данного судебного решения.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В случае, когда в жалобе содержатся нецензурные либо оскорбительные выражения, угрозы жизни, здоровью и имуществу должностного лица, а также членов его семьи, орган местного самоуправления, должностное лицо вправе оставить жалобу без ответа по существу поставленных в ней вопросов и сообщить гражданину, направившему обращение, о недопустимости злоупотребления правом.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В случае если текст жалобы не поддается прочтению, ответ на жалобу не </w:t>
      </w:r>
      <w:proofErr w:type="gramStart"/>
      <w:r w:rsidRPr="00A71A8C">
        <w:rPr>
          <w:rFonts w:eastAsia="Calibri"/>
          <w:sz w:val="28"/>
          <w:szCs w:val="28"/>
          <w:lang w:eastAsia="en-US"/>
        </w:rPr>
        <w:t>дается</w:t>
      </w:r>
      <w:proofErr w:type="gramEnd"/>
      <w:r w:rsidRPr="00A71A8C">
        <w:rPr>
          <w:rFonts w:eastAsia="Calibri"/>
          <w:sz w:val="28"/>
          <w:szCs w:val="28"/>
          <w:lang w:eastAsia="en-US"/>
        </w:rPr>
        <w:t xml:space="preserve"> и она не подлежит рассмотрению,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71A8C">
        <w:rPr>
          <w:rFonts w:eastAsia="Calibri"/>
          <w:sz w:val="28"/>
          <w:szCs w:val="28"/>
          <w:lang w:eastAsia="en-US"/>
        </w:rPr>
        <w:t xml:space="preserve">В случае если в жалобе гражданина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</w:t>
      </w:r>
      <w:r w:rsidRPr="00A71A8C">
        <w:rPr>
          <w:rFonts w:eastAsia="Calibri"/>
          <w:sz w:val="28"/>
          <w:szCs w:val="28"/>
          <w:lang w:eastAsia="en-US"/>
        </w:rPr>
        <w:lastRenderedPageBreak/>
        <w:t>или обстоятельства, уполномоченный орган (должностное лицо) вправе принять решение о безосновательности очередной жалобы и прекращении переписки с гражданином по данному вопросу при условии, что указанная жалоба и ранее</w:t>
      </w:r>
      <w:proofErr w:type="gramEnd"/>
      <w:r w:rsidRPr="00A71A8C">
        <w:rPr>
          <w:rFonts w:eastAsia="Calibri"/>
          <w:sz w:val="28"/>
          <w:szCs w:val="28"/>
          <w:lang w:eastAsia="en-US"/>
        </w:rPr>
        <w:t xml:space="preserve"> направляемые жалобы направлялись в Администрацию </w:t>
      </w:r>
      <w:proofErr w:type="spellStart"/>
      <w:r w:rsidRPr="00A71A8C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Pr="00A71A8C">
        <w:rPr>
          <w:rFonts w:eastAsia="Calibri"/>
          <w:sz w:val="28"/>
          <w:szCs w:val="28"/>
          <w:lang w:eastAsia="en-US"/>
        </w:rPr>
        <w:t xml:space="preserve"> муниципального района или одному и тому же должностному лицу. О данном решении уведомляется гражданин, направивший жалобы.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В случае если причины, по которым ответ по существу поставленных в жалобе вопросов не мог быть дан, в последующем были устранены, гражданин вправе вновь направить жалобу.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71A8C">
        <w:rPr>
          <w:rFonts w:eastAsia="Calibri"/>
          <w:sz w:val="28"/>
          <w:szCs w:val="28"/>
          <w:lang w:eastAsia="en-US"/>
        </w:rPr>
        <w:t>При рассмотрении жалобы гражданин вправе представлять дополнительные документы и материалы либо обращаться с просьбой об их истребовании, а также вправе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  <w:proofErr w:type="gramEnd"/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A71A8C" w:rsidRPr="00A71A8C" w:rsidRDefault="00A71A8C" w:rsidP="00A71A8C">
      <w:pPr>
        <w:suppressAutoHyphens w:val="0"/>
        <w:autoSpaceDN w:val="0"/>
        <w:adjustRightInd w:val="0"/>
        <w:jc w:val="center"/>
        <w:outlineLvl w:val="0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5.5. Порядок направления ответа</w:t>
      </w:r>
    </w:p>
    <w:p w:rsidR="00A71A8C" w:rsidRPr="00A71A8C" w:rsidRDefault="00A71A8C" w:rsidP="00A71A8C">
      <w:pPr>
        <w:suppressAutoHyphens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>о результатах рассмотрения жалобы</w:t>
      </w: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A71A8C" w:rsidRPr="00A71A8C" w:rsidRDefault="00A71A8C" w:rsidP="00A71A8C">
      <w:pPr>
        <w:suppressAutoHyphens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71A8C">
        <w:rPr>
          <w:rFonts w:eastAsia="Calibri"/>
          <w:sz w:val="28"/>
          <w:szCs w:val="28"/>
          <w:lang w:eastAsia="en-US"/>
        </w:rPr>
        <w:t xml:space="preserve">Не позднее дня, следующего за днем принятия решения, указанного в </w:t>
      </w:r>
      <w:hyperlink w:anchor="Par34" w:history="1">
        <w:r w:rsidRPr="00A71A8C">
          <w:rPr>
            <w:rFonts w:eastAsia="Calibri"/>
            <w:color w:val="0000FF"/>
            <w:sz w:val="28"/>
            <w:szCs w:val="28"/>
            <w:lang w:eastAsia="en-US"/>
          </w:rPr>
          <w:t>пункте 5.4</w:t>
        </w:r>
      </w:hyperlink>
      <w:r w:rsidRPr="00A71A8C">
        <w:rPr>
          <w:rFonts w:eastAsia="Calibri"/>
          <w:sz w:val="28"/>
          <w:szCs w:val="28"/>
          <w:lang w:eastAsia="en-US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71A8C" w:rsidRPr="00A71A8C" w:rsidRDefault="00A71A8C" w:rsidP="00A71A8C">
      <w:pPr>
        <w:widowControl w:val="0"/>
        <w:suppressAutoHyphens w:val="0"/>
        <w:autoSpaceDN w:val="0"/>
        <w:adjustRightInd w:val="0"/>
        <w:ind w:left="851" w:right="-285"/>
        <w:jc w:val="both"/>
        <w:rPr>
          <w:rFonts w:eastAsia="Calibri"/>
          <w:sz w:val="28"/>
          <w:szCs w:val="28"/>
          <w:lang w:eastAsia="en-US"/>
        </w:rPr>
      </w:pPr>
    </w:p>
    <w:p w:rsidR="00A71A8C" w:rsidRPr="00A71A8C" w:rsidRDefault="00A71A8C" w:rsidP="00A71A8C">
      <w:pPr>
        <w:widowControl w:val="0"/>
        <w:suppressAutoHyphens w:val="0"/>
        <w:autoSpaceDN w:val="0"/>
        <w:adjustRightInd w:val="0"/>
        <w:ind w:left="851" w:right="-285"/>
        <w:jc w:val="both"/>
        <w:rPr>
          <w:rFonts w:eastAsia="Calibri"/>
          <w:sz w:val="28"/>
          <w:szCs w:val="28"/>
          <w:lang w:eastAsia="en-US"/>
        </w:rPr>
      </w:pPr>
    </w:p>
    <w:p w:rsidR="00934809" w:rsidRPr="00A71A8C" w:rsidRDefault="00934809" w:rsidP="00934809">
      <w:pPr>
        <w:spacing w:line="360" w:lineRule="auto"/>
        <w:ind w:firstLine="709"/>
        <w:jc w:val="right"/>
        <w:rPr>
          <w:color w:val="000000"/>
          <w:sz w:val="28"/>
          <w:szCs w:val="28"/>
        </w:rPr>
      </w:pPr>
    </w:p>
    <w:p w:rsidR="00934809" w:rsidRPr="00A71A8C" w:rsidRDefault="00934809" w:rsidP="00934809">
      <w:pPr>
        <w:spacing w:line="360" w:lineRule="auto"/>
        <w:ind w:firstLine="709"/>
        <w:jc w:val="center"/>
        <w:rPr>
          <w:color w:val="000000"/>
          <w:sz w:val="28"/>
          <w:szCs w:val="28"/>
        </w:rPr>
      </w:pPr>
      <w:r w:rsidRPr="00A71A8C">
        <w:rPr>
          <w:color w:val="000000"/>
          <w:sz w:val="28"/>
          <w:szCs w:val="28"/>
        </w:rPr>
        <w:t>__________________________________</w:t>
      </w: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  <w:r>
        <w:rPr>
          <w:color w:val="000000"/>
        </w:rPr>
        <w:t xml:space="preserve">Приложение №1 к </w:t>
      </w:r>
      <w:proofErr w:type="gramStart"/>
      <w:r>
        <w:rPr>
          <w:color w:val="000000"/>
        </w:rPr>
        <w:t>Административному</w:t>
      </w:r>
      <w:proofErr w:type="gramEnd"/>
    </w:p>
    <w:p w:rsidR="00934809" w:rsidRDefault="00934809" w:rsidP="00934809">
      <w:pPr>
        <w:ind w:firstLine="709"/>
        <w:jc w:val="right"/>
        <w:rPr>
          <w:color w:val="000000"/>
        </w:rPr>
      </w:pPr>
      <w:r>
        <w:rPr>
          <w:color w:val="000000"/>
        </w:rPr>
        <w:t xml:space="preserve"> регламенту по предоставлению</w:t>
      </w:r>
    </w:p>
    <w:p w:rsidR="00934809" w:rsidRDefault="00934809" w:rsidP="00934809">
      <w:pPr>
        <w:ind w:firstLine="709"/>
        <w:jc w:val="right"/>
        <w:rPr>
          <w:color w:val="000000"/>
        </w:rPr>
      </w:pPr>
      <w:r>
        <w:rPr>
          <w:color w:val="000000"/>
        </w:rPr>
        <w:t xml:space="preserve"> муниципальной услуги</w:t>
      </w:r>
    </w:p>
    <w:p w:rsidR="00934809" w:rsidRDefault="00934809" w:rsidP="00934809">
      <w:pPr>
        <w:pStyle w:val="ConsPlusTitle"/>
        <w:ind w:left="1020" w:firstLine="709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b w:val="0"/>
          <w:color w:val="000000"/>
        </w:rPr>
        <w:t xml:space="preserve"> «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Предоставление разрешения на осуществление </w:t>
      </w:r>
    </w:p>
    <w:p w:rsidR="00934809" w:rsidRDefault="00934809" w:rsidP="00934809">
      <w:pPr>
        <w:pStyle w:val="ConsPlusTitle"/>
        <w:ind w:left="1020" w:firstLine="709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условно разрешенного вида использования земельного участка </w:t>
      </w:r>
    </w:p>
    <w:p w:rsidR="00934809" w:rsidRDefault="00934809" w:rsidP="00934809">
      <w:pPr>
        <w:pStyle w:val="ConsPlusTitle"/>
        <w:ind w:left="1020" w:firstLine="709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или объекта капитального строительства, </w:t>
      </w:r>
    </w:p>
    <w:p w:rsidR="00934809" w:rsidRDefault="00934809" w:rsidP="00934809">
      <w:pPr>
        <w:pStyle w:val="ConsPlusTitle"/>
        <w:ind w:left="1020" w:firstLine="709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находящегося на территории </w:t>
      </w:r>
      <w:proofErr w:type="spell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муниципального  района </w:t>
      </w:r>
    </w:p>
    <w:p w:rsidR="00934809" w:rsidRPr="00D516B1" w:rsidRDefault="00934809" w:rsidP="00934809">
      <w:pPr>
        <w:pStyle w:val="ConsPlusTitle"/>
        <w:ind w:left="1020" w:firstLine="709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Нижегородской области</w:t>
      </w:r>
      <w:r>
        <w:t>»</w:t>
      </w:r>
    </w:p>
    <w:p w:rsidR="00934809" w:rsidRDefault="00934809" w:rsidP="00934809">
      <w:pPr>
        <w:pStyle w:val="ConsPlusNonformat"/>
        <w:ind w:right="49"/>
        <w:jc w:val="center"/>
        <w:rPr>
          <w:rFonts w:ascii="Times New Roman" w:hAnsi="Times New Roman" w:cs="Times New Roman"/>
          <w:sz w:val="28"/>
          <w:szCs w:val="28"/>
        </w:rPr>
      </w:pPr>
    </w:p>
    <w:p w:rsidR="00934809" w:rsidRPr="00A526BC" w:rsidRDefault="00934809" w:rsidP="00934809">
      <w:pPr>
        <w:widowControl w:val="0"/>
        <w:suppressAutoHyphens w:val="0"/>
        <w:autoSpaceDN w:val="0"/>
        <w:adjustRightInd w:val="0"/>
        <w:ind w:left="851" w:right="49"/>
        <w:jc w:val="right"/>
        <w:rPr>
          <w:lang w:eastAsia="ru-RU"/>
        </w:rPr>
      </w:pPr>
      <w:r w:rsidRPr="00A526BC">
        <w:rPr>
          <w:lang w:eastAsia="ru-RU"/>
        </w:rPr>
        <w:t xml:space="preserve">                         Главе Администрации </w:t>
      </w:r>
      <w:proofErr w:type="spellStart"/>
      <w:r w:rsidRPr="00A526BC">
        <w:rPr>
          <w:lang w:eastAsia="ru-RU"/>
        </w:rPr>
        <w:t>Ковернинского</w:t>
      </w:r>
      <w:proofErr w:type="spellEnd"/>
      <w:r w:rsidRPr="00A526BC">
        <w:rPr>
          <w:lang w:eastAsia="ru-RU"/>
        </w:rPr>
        <w:t xml:space="preserve"> </w:t>
      </w:r>
      <w:proofErr w:type="gramStart"/>
      <w:r w:rsidRPr="00A526BC">
        <w:rPr>
          <w:lang w:eastAsia="ru-RU"/>
        </w:rPr>
        <w:t>муниципального</w:t>
      </w:r>
      <w:proofErr w:type="gramEnd"/>
      <w:r w:rsidRPr="00A526BC">
        <w:rPr>
          <w:lang w:eastAsia="ru-RU"/>
        </w:rPr>
        <w:t xml:space="preserve"> </w:t>
      </w:r>
    </w:p>
    <w:p w:rsidR="00934809" w:rsidRPr="00A526BC" w:rsidRDefault="00934809" w:rsidP="00934809">
      <w:pPr>
        <w:widowControl w:val="0"/>
        <w:suppressAutoHyphens w:val="0"/>
        <w:autoSpaceDN w:val="0"/>
        <w:adjustRightInd w:val="0"/>
        <w:ind w:left="851" w:right="49"/>
        <w:jc w:val="right"/>
        <w:rPr>
          <w:lang w:eastAsia="ru-RU"/>
        </w:rPr>
      </w:pPr>
      <w:r w:rsidRPr="00A526BC">
        <w:rPr>
          <w:lang w:eastAsia="ru-RU"/>
        </w:rPr>
        <w:t xml:space="preserve">                         района Нижегородской области</w:t>
      </w:r>
    </w:p>
    <w:p w:rsidR="00934809" w:rsidRPr="00A526BC" w:rsidRDefault="00934809" w:rsidP="00934809">
      <w:pPr>
        <w:widowControl w:val="0"/>
        <w:suppressAutoHyphens w:val="0"/>
        <w:autoSpaceDN w:val="0"/>
        <w:adjustRightInd w:val="0"/>
        <w:ind w:left="851" w:right="49"/>
        <w:jc w:val="right"/>
        <w:rPr>
          <w:lang w:eastAsia="ru-RU"/>
        </w:rPr>
      </w:pPr>
      <w:r w:rsidRPr="00A526BC">
        <w:rPr>
          <w:lang w:eastAsia="ru-RU"/>
        </w:rPr>
        <w:t xml:space="preserve">                         __________________________________________________</w:t>
      </w:r>
    </w:p>
    <w:p w:rsidR="00934809" w:rsidRPr="000C4BE4" w:rsidRDefault="00934809" w:rsidP="00934809">
      <w:pPr>
        <w:widowControl w:val="0"/>
        <w:suppressAutoHyphens w:val="0"/>
        <w:autoSpaceDN w:val="0"/>
        <w:adjustRightInd w:val="0"/>
        <w:ind w:left="851" w:right="49"/>
        <w:jc w:val="center"/>
        <w:rPr>
          <w:sz w:val="20"/>
          <w:szCs w:val="20"/>
          <w:lang w:eastAsia="ru-RU"/>
        </w:rPr>
      </w:pPr>
      <w:r w:rsidRPr="00A526BC">
        <w:rPr>
          <w:sz w:val="16"/>
          <w:szCs w:val="16"/>
          <w:lang w:eastAsia="ru-RU"/>
        </w:rPr>
        <w:t xml:space="preserve">                                                                                                     </w:t>
      </w:r>
      <w:r w:rsidRPr="000C4BE4">
        <w:rPr>
          <w:sz w:val="20"/>
          <w:szCs w:val="20"/>
          <w:lang w:eastAsia="ru-RU"/>
        </w:rPr>
        <w:t>(ФИО руководителя)</w:t>
      </w:r>
    </w:p>
    <w:p w:rsidR="00934809" w:rsidRPr="00A526BC" w:rsidRDefault="00934809" w:rsidP="00934809">
      <w:pPr>
        <w:widowControl w:val="0"/>
        <w:suppressAutoHyphens w:val="0"/>
        <w:autoSpaceDN w:val="0"/>
        <w:adjustRightInd w:val="0"/>
        <w:ind w:left="851" w:right="49"/>
        <w:rPr>
          <w:lang w:eastAsia="ru-RU"/>
        </w:rPr>
      </w:pPr>
      <w:r w:rsidRPr="00A526BC">
        <w:rPr>
          <w:lang w:eastAsia="ru-RU"/>
        </w:rPr>
        <w:t xml:space="preserve">                                                        </w:t>
      </w:r>
    </w:p>
    <w:p w:rsidR="00934809" w:rsidRPr="00A526BC" w:rsidRDefault="00934809" w:rsidP="00934809">
      <w:pPr>
        <w:widowControl w:val="0"/>
        <w:suppressAutoHyphens w:val="0"/>
        <w:autoSpaceDN w:val="0"/>
        <w:adjustRightInd w:val="0"/>
        <w:ind w:left="851" w:right="49"/>
        <w:jc w:val="right"/>
        <w:rPr>
          <w:lang w:eastAsia="ru-RU"/>
        </w:rPr>
      </w:pPr>
      <w:r w:rsidRPr="00A526BC">
        <w:rPr>
          <w:lang w:eastAsia="ru-RU"/>
        </w:rPr>
        <w:t xml:space="preserve">                        </w:t>
      </w:r>
      <w:r>
        <w:rPr>
          <w:lang w:eastAsia="ru-RU"/>
        </w:rPr>
        <w:t xml:space="preserve">от </w:t>
      </w:r>
      <w:r w:rsidRPr="00A526BC">
        <w:rPr>
          <w:lang w:eastAsia="ru-RU"/>
        </w:rPr>
        <w:t xml:space="preserve"> __________________</w:t>
      </w:r>
      <w:r>
        <w:rPr>
          <w:lang w:eastAsia="ru-RU"/>
        </w:rPr>
        <w:t>_____________________________</w:t>
      </w:r>
    </w:p>
    <w:p w:rsidR="00934809" w:rsidRPr="00A526BC" w:rsidRDefault="00934809" w:rsidP="00934809">
      <w:pPr>
        <w:autoSpaceDE/>
        <w:ind w:left="3545" w:right="49" w:firstLine="709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</w:t>
      </w:r>
      <w:r w:rsidRPr="000C4BE4">
        <w:rPr>
          <w:sz w:val="20"/>
          <w:szCs w:val="20"/>
          <w:lang w:eastAsia="ru-RU"/>
        </w:rPr>
        <w:t xml:space="preserve"> </w:t>
      </w:r>
      <w:proofErr w:type="gramStart"/>
      <w:r w:rsidRPr="00A526BC">
        <w:rPr>
          <w:sz w:val="20"/>
          <w:szCs w:val="20"/>
          <w:lang w:eastAsia="ru-RU"/>
        </w:rPr>
        <w:t>(Ф.И.О. – для физ. лиц, полное наименование</w:t>
      </w:r>
      <w:r w:rsidRPr="000C4BE4">
        <w:rPr>
          <w:sz w:val="20"/>
          <w:szCs w:val="20"/>
          <w:lang w:eastAsia="ru-RU"/>
        </w:rPr>
        <w:t xml:space="preserve"> </w:t>
      </w:r>
      <w:r w:rsidRPr="00A526BC">
        <w:rPr>
          <w:sz w:val="20"/>
          <w:szCs w:val="20"/>
          <w:lang w:eastAsia="ru-RU"/>
        </w:rPr>
        <w:t>организации,</w:t>
      </w:r>
      <w:proofErr w:type="gramEnd"/>
    </w:p>
    <w:p w:rsidR="00934809" w:rsidRPr="00A526BC" w:rsidRDefault="00934809" w:rsidP="00934809">
      <w:pPr>
        <w:autoSpaceDE/>
        <w:ind w:right="49"/>
        <w:jc w:val="right"/>
        <w:rPr>
          <w:sz w:val="20"/>
          <w:szCs w:val="20"/>
          <w:lang w:eastAsia="ru-RU"/>
        </w:rPr>
      </w:pPr>
      <w:r w:rsidRPr="00A526BC">
        <w:rPr>
          <w:sz w:val="20"/>
          <w:szCs w:val="20"/>
          <w:lang w:eastAsia="ru-RU"/>
        </w:rPr>
        <w:t>_________</w:t>
      </w:r>
      <w:r>
        <w:rPr>
          <w:sz w:val="20"/>
          <w:szCs w:val="20"/>
          <w:lang w:eastAsia="ru-RU"/>
        </w:rPr>
        <w:t>__________</w:t>
      </w:r>
      <w:r w:rsidRPr="00A526BC">
        <w:rPr>
          <w:sz w:val="20"/>
          <w:szCs w:val="20"/>
          <w:lang w:eastAsia="ru-RU"/>
        </w:rPr>
        <w:t>___</w:t>
      </w:r>
      <w:r w:rsidRPr="000C4BE4">
        <w:rPr>
          <w:sz w:val="20"/>
          <w:szCs w:val="20"/>
          <w:lang w:eastAsia="ru-RU"/>
        </w:rPr>
        <w:t>______</w:t>
      </w:r>
      <w:r w:rsidRPr="00A526BC">
        <w:rPr>
          <w:sz w:val="20"/>
          <w:szCs w:val="20"/>
          <w:lang w:eastAsia="ru-RU"/>
        </w:rPr>
        <w:t>_____________________________</w:t>
      </w:r>
    </w:p>
    <w:p w:rsidR="00934809" w:rsidRPr="00A526BC" w:rsidRDefault="00934809" w:rsidP="00934809">
      <w:pPr>
        <w:autoSpaceDE/>
        <w:ind w:left="3545" w:right="49" w:firstLine="709"/>
        <w:jc w:val="center"/>
        <w:rPr>
          <w:sz w:val="20"/>
          <w:szCs w:val="20"/>
          <w:lang w:eastAsia="ru-RU"/>
        </w:rPr>
      </w:pPr>
      <w:proofErr w:type="gramStart"/>
      <w:r w:rsidRPr="00A526BC">
        <w:rPr>
          <w:sz w:val="20"/>
          <w:szCs w:val="20"/>
          <w:lang w:eastAsia="ru-RU"/>
        </w:rPr>
        <w:t>Ф.И.О. должностного лица - для</w:t>
      </w:r>
      <w:r w:rsidRPr="000C4BE4">
        <w:rPr>
          <w:sz w:val="20"/>
          <w:szCs w:val="20"/>
          <w:lang w:eastAsia="ru-RU"/>
        </w:rPr>
        <w:t xml:space="preserve"> </w:t>
      </w:r>
      <w:r w:rsidRPr="00A526BC">
        <w:rPr>
          <w:sz w:val="20"/>
          <w:szCs w:val="20"/>
          <w:lang w:eastAsia="ru-RU"/>
        </w:rPr>
        <w:t>юридических лиц)</w:t>
      </w:r>
      <w:proofErr w:type="gramEnd"/>
    </w:p>
    <w:p w:rsidR="00934809" w:rsidRPr="00A526BC" w:rsidRDefault="00934809" w:rsidP="00934809">
      <w:pPr>
        <w:autoSpaceDE/>
        <w:ind w:right="49"/>
        <w:jc w:val="right"/>
        <w:rPr>
          <w:sz w:val="16"/>
          <w:szCs w:val="16"/>
          <w:lang w:eastAsia="ru-RU"/>
        </w:rPr>
      </w:pPr>
    </w:p>
    <w:p w:rsidR="00934809" w:rsidRPr="00A526BC" w:rsidRDefault="00934809" w:rsidP="00934809">
      <w:pPr>
        <w:autoSpaceDE/>
        <w:ind w:right="49"/>
        <w:jc w:val="right"/>
        <w:rPr>
          <w:lang w:eastAsia="ru-RU"/>
        </w:rPr>
      </w:pPr>
      <w:r w:rsidRPr="00A526BC">
        <w:rPr>
          <w:lang w:eastAsia="ru-RU"/>
        </w:rPr>
        <w:t>____</w:t>
      </w:r>
      <w:r>
        <w:rPr>
          <w:lang w:eastAsia="ru-RU"/>
        </w:rPr>
        <w:t>______</w:t>
      </w:r>
      <w:r w:rsidRPr="00A526BC">
        <w:rPr>
          <w:lang w:eastAsia="ru-RU"/>
        </w:rPr>
        <w:t>_____________________________________</w:t>
      </w:r>
    </w:p>
    <w:p w:rsidR="00934809" w:rsidRPr="00A526BC" w:rsidRDefault="00934809" w:rsidP="00934809">
      <w:pPr>
        <w:autoSpaceDE/>
        <w:jc w:val="right"/>
        <w:rPr>
          <w:lang w:eastAsia="ru-RU"/>
        </w:rPr>
      </w:pPr>
      <w:r w:rsidRPr="00A526BC">
        <w:rPr>
          <w:lang w:eastAsia="ru-RU"/>
        </w:rPr>
        <w:t>Адрес________</w:t>
      </w:r>
      <w:r>
        <w:rPr>
          <w:lang w:eastAsia="ru-RU"/>
        </w:rPr>
        <w:t>_______</w:t>
      </w:r>
      <w:r w:rsidRPr="00A526BC">
        <w:rPr>
          <w:lang w:eastAsia="ru-RU"/>
        </w:rPr>
        <w:t>___________________________</w:t>
      </w:r>
    </w:p>
    <w:p w:rsidR="00934809" w:rsidRPr="00A526BC" w:rsidRDefault="00934809" w:rsidP="00934809">
      <w:pPr>
        <w:autoSpaceDE/>
        <w:jc w:val="right"/>
        <w:rPr>
          <w:lang w:eastAsia="ru-RU"/>
        </w:rPr>
      </w:pPr>
      <w:r w:rsidRPr="00A526BC">
        <w:rPr>
          <w:lang w:eastAsia="ru-RU"/>
        </w:rPr>
        <w:t>тел.______________</w:t>
      </w:r>
      <w:r>
        <w:rPr>
          <w:lang w:eastAsia="ru-RU"/>
        </w:rPr>
        <w:t>_______</w:t>
      </w:r>
      <w:r w:rsidRPr="00A526BC">
        <w:rPr>
          <w:lang w:eastAsia="ru-RU"/>
        </w:rPr>
        <w:t>_______________________</w:t>
      </w:r>
    </w:p>
    <w:p w:rsidR="00934809" w:rsidRDefault="00934809" w:rsidP="00934809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934809" w:rsidRPr="00D516B1" w:rsidRDefault="00934809" w:rsidP="00934809">
      <w:pPr>
        <w:contextualSpacing/>
        <w:jc w:val="center"/>
        <w:rPr>
          <w:b/>
        </w:rPr>
      </w:pPr>
      <w:r>
        <w:rPr>
          <w:rFonts w:ascii="Arial" w:hAnsi="Arial" w:cs="Arial"/>
          <w:color w:val="2D2D2D"/>
          <w:spacing w:val="2"/>
          <w:sz w:val="21"/>
          <w:szCs w:val="21"/>
          <w:u w:val="single"/>
        </w:rPr>
        <w:br/>
      </w:r>
      <w:r w:rsidRPr="00D516B1">
        <w:rPr>
          <w:b/>
        </w:rPr>
        <w:t>ЗАЯВЛЕНИЕ</w:t>
      </w:r>
    </w:p>
    <w:p w:rsidR="00934809" w:rsidRPr="00D516B1" w:rsidRDefault="00934809" w:rsidP="00934809">
      <w:pPr>
        <w:autoSpaceDN w:val="0"/>
        <w:adjustRightInd w:val="0"/>
        <w:contextualSpacing/>
        <w:jc w:val="center"/>
        <w:rPr>
          <w:b/>
        </w:rPr>
      </w:pPr>
      <w:r w:rsidRPr="00D516B1">
        <w:rPr>
          <w:b/>
        </w:rPr>
        <w:t xml:space="preserve">о выдачи разрешения на условно разрешенный вид использования </w:t>
      </w: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  <w:r w:rsidRPr="00D516B1">
        <w:rPr>
          <w:b/>
        </w:rPr>
        <w:t>земельного участка или объекта капитального строительства</w:t>
      </w: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Pr="00977A81" w:rsidRDefault="00934809" w:rsidP="00934809">
      <w:pPr>
        <w:widowControl w:val="0"/>
        <w:rPr>
          <w:bCs/>
        </w:rPr>
      </w:pPr>
      <w:r w:rsidRPr="00977A81">
        <w:rPr>
          <w:bCs/>
        </w:rPr>
        <w:t xml:space="preserve">Прошу выдать разрешение на условно разрешенный вид использования земельных участков или объектов капитального строительства </w:t>
      </w:r>
    </w:p>
    <w:p w:rsidR="00934809" w:rsidRDefault="00934809" w:rsidP="00934809">
      <w:pPr>
        <w:widowControl w:val="0"/>
      </w:pPr>
      <w:r w:rsidRPr="00977A81">
        <w:rPr>
          <w:bCs/>
        </w:rPr>
        <w:t>наименование объекта ____________________________________________________________</w:t>
      </w:r>
      <w:r w:rsidRPr="00977A81">
        <w:t xml:space="preserve">                                    </w:t>
      </w:r>
      <w:r>
        <w:t xml:space="preserve">                     </w:t>
      </w:r>
    </w:p>
    <w:p w:rsidR="00934809" w:rsidRPr="00977A81" w:rsidRDefault="00934809" w:rsidP="00934809">
      <w:pPr>
        <w:widowControl w:val="0"/>
        <w:rPr>
          <w:bCs/>
        </w:rPr>
      </w:pPr>
      <w:r>
        <w:t xml:space="preserve">                                                         </w:t>
      </w:r>
      <w:r w:rsidRPr="00977A81">
        <w:t>(</w:t>
      </w:r>
      <w:r w:rsidRPr="00977A81">
        <w:rPr>
          <w:bCs/>
        </w:rPr>
        <w:t>земельный участок, объект капитального строительства)</w:t>
      </w:r>
    </w:p>
    <w:p w:rsidR="00934809" w:rsidRPr="00977A81" w:rsidRDefault="00934809" w:rsidP="00934809">
      <w:pPr>
        <w:widowControl w:val="0"/>
        <w:rPr>
          <w:bCs/>
        </w:rPr>
      </w:pPr>
      <w:proofErr w:type="gramStart"/>
      <w:r w:rsidRPr="00977A81">
        <w:rPr>
          <w:bCs/>
        </w:rPr>
        <w:t>расположенного</w:t>
      </w:r>
      <w:proofErr w:type="gramEnd"/>
      <w:r w:rsidRPr="00977A81">
        <w:rPr>
          <w:bCs/>
        </w:rPr>
        <w:t xml:space="preserve"> по </w:t>
      </w:r>
      <w:proofErr w:type="spellStart"/>
      <w:r w:rsidRPr="00977A81">
        <w:rPr>
          <w:bCs/>
        </w:rPr>
        <w:t>адресу:________________________________________________________</w:t>
      </w:r>
      <w:proofErr w:type="spellEnd"/>
      <w:r w:rsidRPr="00977A81">
        <w:rPr>
          <w:bCs/>
        </w:rPr>
        <w:t>,</w:t>
      </w:r>
    </w:p>
    <w:p w:rsidR="00934809" w:rsidRPr="00977A81" w:rsidRDefault="00934809" w:rsidP="00934809">
      <w:pPr>
        <w:widowControl w:val="0"/>
        <w:rPr>
          <w:bCs/>
        </w:rPr>
      </w:pPr>
      <w:r w:rsidRPr="00977A81">
        <w:rPr>
          <w:bCs/>
        </w:rPr>
        <w:t>кадастровый номер земельного участка _____________________________________________,</w:t>
      </w:r>
    </w:p>
    <w:p w:rsidR="00934809" w:rsidRPr="00977A81" w:rsidRDefault="00934809" w:rsidP="00934809">
      <w:pPr>
        <w:widowControl w:val="0"/>
        <w:rPr>
          <w:bCs/>
        </w:rPr>
      </w:pPr>
      <w:r w:rsidRPr="00977A81">
        <w:rPr>
          <w:bCs/>
        </w:rPr>
        <w:t xml:space="preserve">Площадь объекта капитального строительства___________________________________ </w:t>
      </w:r>
      <w:proofErr w:type="spellStart"/>
      <w:r w:rsidRPr="00977A81">
        <w:rPr>
          <w:bCs/>
        </w:rPr>
        <w:t>кв</w:t>
      </w:r>
      <w:proofErr w:type="gramStart"/>
      <w:r w:rsidRPr="00977A81">
        <w:rPr>
          <w:bCs/>
        </w:rPr>
        <w:t>.м</w:t>
      </w:r>
      <w:proofErr w:type="gramEnd"/>
      <w:r w:rsidRPr="00977A81">
        <w:rPr>
          <w:bCs/>
        </w:rPr>
        <w:t>_</w:t>
      </w:r>
      <w:proofErr w:type="spellEnd"/>
      <w:r w:rsidRPr="00977A81">
        <w:rPr>
          <w:bCs/>
        </w:rPr>
        <w:t>,</w:t>
      </w:r>
    </w:p>
    <w:p w:rsidR="00934809" w:rsidRPr="00977A81" w:rsidRDefault="00934809" w:rsidP="00934809">
      <w:pPr>
        <w:widowControl w:val="0"/>
        <w:rPr>
          <w:bCs/>
        </w:rPr>
      </w:pPr>
      <w:r w:rsidRPr="00977A81">
        <w:rPr>
          <w:bCs/>
        </w:rPr>
        <w:t>Площадь земельного участка _________________________________________________ кв</w:t>
      </w:r>
      <w:proofErr w:type="gramStart"/>
      <w:r w:rsidRPr="00977A81">
        <w:rPr>
          <w:bCs/>
        </w:rPr>
        <w:t>.м</w:t>
      </w:r>
      <w:proofErr w:type="gramEnd"/>
      <w:r w:rsidRPr="00977A81">
        <w:rPr>
          <w:bCs/>
        </w:rPr>
        <w:t xml:space="preserve"> ,  </w:t>
      </w:r>
    </w:p>
    <w:p w:rsidR="00934809" w:rsidRPr="00977A81" w:rsidRDefault="00934809" w:rsidP="00934809">
      <w:pPr>
        <w:widowControl w:val="0"/>
        <w:rPr>
          <w:bCs/>
        </w:rPr>
      </w:pPr>
      <w:r w:rsidRPr="00977A81">
        <w:rPr>
          <w:bCs/>
        </w:rPr>
        <w:t>Существующий вид разрешённого использования земельного участка /   объекта капитального строительства ____________________________________________________________________,           указать испрашиваемый вид разрешенного использования</w:t>
      </w:r>
      <w:r w:rsidRPr="00977A81">
        <w:rPr>
          <w:rFonts w:ascii="Courier New" w:hAnsi="Courier New" w:cs="Courier New"/>
          <w:sz w:val="20"/>
          <w:szCs w:val="20"/>
        </w:rPr>
        <w:t xml:space="preserve"> </w:t>
      </w:r>
      <w:r w:rsidRPr="00977A81">
        <w:rPr>
          <w:bCs/>
        </w:rPr>
        <w:t>земельного участка /   объекта капитального строительства _______________________________________________________,</w:t>
      </w:r>
    </w:p>
    <w:p w:rsidR="00934809" w:rsidRPr="00977A81" w:rsidRDefault="00934809" w:rsidP="00934809">
      <w:pPr>
        <w:widowControl w:val="0"/>
        <w:rPr>
          <w:bCs/>
        </w:rPr>
      </w:pPr>
    </w:p>
    <w:p w:rsidR="00934809" w:rsidRPr="00977A81" w:rsidRDefault="00934809" w:rsidP="00934809">
      <w:pPr>
        <w:widowControl w:val="0"/>
        <w:rPr>
          <w:bCs/>
        </w:rPr>
      </w:pPr>
      <w:r w:rsidRPr="00977A81">
        <w:rPr>
          <w:bCs/>
        </w:rPr>
        <w:t xml:space="preserve">    К заявлению прилагаются следующие документы:</w:t>
      </w:r>
    </w:p>
    <w:p w:rsidR="00934809" w:rsidRPr="00977A81" w:rsidRDefault="00934809" w:rsidP="00934809">
      <w:pPr>
        <w:widowControl w:val="0"/>
        <w:numPr>
          <w:ilvl w:val="0"/>
          <w:numId w:val="4"/>
        </w:numPr>
        <w:tabs>
          <w:tab w:val="clear" w:pos="720"/>
          <w:tab w:val="num" w:pos="0"/>
        </w:tabs>
        <w:ind w:left="644"/>
        <w:rPr>
          <w:bCs/>
        </w:rPr>
      </w:pPr>
      <w:r w:rsidRPr="00977A81">
        <w:rPr>
          <w:bCs/>
        </w:rPr>
        <w:t>документ, удостоверяющий личность заявителя (для физических лиц), ____ лист</w:t>
      </w:r>
      <w:proofErr w:type="gramStart"/>
      <w:r>
        <w:rPr>
          <w:bCs/>
        </w:rPr>
        <w:t>.</w:t>
      </w:r>
      <w:r w:rsidRPr="00977A81">
        <w:rPr>
          <w:bCs/>
        </w:rPr>
        <w:t>;</w:t>
      </w:r>
      <w:proofErr w:type="gramEnd"/>
    </w:p>
    <w:p w:rsidR="00934809" w:rsidRPr="00977A81" w:rsidRDefault="00934809" w:rsidP="00934809">
      <w:pPr>
        <w:widowControl w:val="0"/>
        <w:numPr>
          <w:ilvl w:val="0"/>
          <w:numId w:val="4"/>
        </w:numPr>
        <w:tabs>
          <w:tab w:val="clear" w:pos="720"/>
          <w:tab w:val="num" w:pos="0"/>
        </w:tabs>
        <w:ind w:left="644"/>
        <w:rPr>
          <w:bCs/>
        </w:rPr>
      </w:pPr>
      <w:r w:rsidRPr="00977A81">
        <w:rPr>
          <w:bCs/>
        </w:rPr>
        <w:t>копии свидетельства о государственной регистрации физического лица в качестве индивидуального предпринимателя (для индивидуальных предпринимателей)</w:t>
      </w:r>
      <w:r>
        <w:rPr>
          <w:bCs/>
        </w:rPr>
        <w:t xml:space="preserve">, </w:t>
      </w:r>
      <w:proofErr w:type="spellStart"/>
      <w:r>
        <w:rPr>
          <w:bCs/>
        </w:rPr>
        <w:t>__лист</w:t>
      </w:r>
      <w:proofErr w:type="spellEnd"/>
      <w:proofErr w:type="gramStart"/>
      <w:r>
        <w:rPr>
          <w:bCs/>
        </w:rPr>
        <w:t>.;</w:t>
      </w:r>
      <w:proofErr w:type="gramEnd"/>
    </w:p>
    <w:p w:rsidR="00934809" w:rsidRPr="00977A81" w:rsidRDefault="00934809" w:rsidP="00934809">
      <w:pPr>
        <w:widowControl w:val="0"/>
        <w:numPr>
          <w:ilvl w:val="0"/>
          <w:numId w:val="4"/>
        </w:numPr>
        <w:tabs>
          <w:tab w:val="clear" w:pos="720"/>
          <w:tab w:val="num" w:pos="0"/>
        </w:tabs>
        <w:ind w:left="644"/>
        <w:rPr>
          <w:bCs/>
        </w:rPr>
      </w:pPr>
      <w:r w:rsidRPr="00977A81">
        <w:rPr>
          <w:bCs/>
        </w:rPr>
        <w:t>копия свидетельства о государственной регистрации юридического лица (для</w:t>
      </w:r>
      <w:r>
        <w:rPr>
          <w:bCs/>
        </w:rPr>
        <w:t xml:space="preserve"> юридических лиц) на ____ лист</w:t>
      </w:r>
      <w:proofErr w:type="gramStart"/>
      <w:r>
        <w:rPr>
          <w:bCs/>
        </w:rPr>
        <w:t>.</w:t>
      </w:r>
      <w:r w:rsidRPr="00977A81">
        <w:rPr>
          <w:bCs/>
        </w:rPr>
        <w:t xml:space="preserve">;  </w:t>
      </w:r>
      <w:proofErr w:type="gramEnd"/>
    </w:p>
    <w:p w:rsidR="00934809" w:rsidRPr="00977A81" w:rsidRDefault="00934809" w:rsidP="00934809">
      <w:pPr>
        <w:widowControl w:val="0"/>
        <w:numPr>
          <w:ilvl w:val="0"/>
          <w:numId w:val="4"/>
        </w:numPr>
        <w:tabs>
          <w:tab w:val="clear" w:pos="720"/>
          <w:tab w:val="num" w:pos="0"/>
        </w:tabs>
        <w:ind w:left="644"/>
        <w:rPr>
          <w:bCs/>
        </w:rPr>
      </w:pPr>
      <w:r w:rsidRPr="00977A81">
        <w:rPr>
          <w:bCs/>
        </w:rPr>
        <w:t>документ, подтверждающий полномочия представителей заинтересованных лиц (в случае подачи заявления представителем гражданина, юридического лица или индивидуального предпринимателя)</w:t>
      </w:r>
      <w:r w:rsidRPr="00977A81">
        <w:rPr>
          <w:rFonts w:ascii="Arial" w:hAnsi="Arial" w:cs="Arial"/>
          <w:sz w:val="18"/>
          <w:szCs w:val="18"/>
        </w:rPr>
        <w:t xml:space="preserve"> </w:t>
      </w:r>
      <w:r>
        <w:rPr>
          <w:bCs/>
        </w:rPr>
        <w:t>на ____ лист</w:t>
      </w:r>
      <w:proofErr w:type="gramStart"/>
      <w:r>
        <w:rPr>
          <w:bCs/>
        </w:rPr>
        <w:t>.</w:t>
      </w:r>
      <w:r w:rsidRPr="00977A81">
        <w:rPr>
          <w:bCs/>
        </w:rPr>
        <w:t>;</w:t>
      </w:r>
      <w:proofErr w:type="gramEnd"/>
    </w:p>
    <w:p w:rsidR="00934809" w:rsidRPr="00977A81" w:rsidRDefault="00934809" w:rsidP="00934809">
      <w:pPr>
        <w:widowControl w:val="0"/>
        <w:numPr>
          <w:ilvl w:val="0"/>
          <w:numId w:val="4"/>
        </w:numPr>
        <w:tabs>
          <w:tab w:val="clear" w:pos="720"/>
          <w:tab w:val="num" w:pos="0"/>
        </w:tabs>
        <w:ind w:left="644"/>
        <w:rPr>
          <w:bCs/>
        </w:rPr>
      </w:pPr>
      <w:r w:rsidRPr="00977A81">
        <w:rPr>
          <w:bCs/>
        </w:rPr>
        <w:lastRenderedPageBreak/>
        <w:t>копия кадастрового пл</w:t>
      </w:r>
      <w:r>
        <w:rPr>
          <w:bCs/>
        </w:rPr>
        <w:t>ана земельного участка ___ лист</w:t>
      </w:r>
      <w:proofErr w:type="gramStart"/>
      <w:r>
        <w:rPr>
          <w:bCs/>
        </w:rPr>
        <w:t>.</w:t>
      </w:r>
      <w:r w:rsidRPr="00977A81">
        <w:rPr>
          <w:bCs/>
        </w:rPr>
        <w:t>;</w:t>
      </w:r>
      <w:proofErr w:type="gramEnd"/>
    </w:p>
    <w:p w:rsidR="00934809" w:rsidRPr="00977A81" w:rsidRDefault="00934809" w:rsidP="00934809">
      <w:pPr>
        <w:widowControl w:val="0"/>
        <w:numPr>
          <w:ilvl w:val="0"/>
          <w:numId w:val="4"/>
        </w:numPr>
        <w:tabs>
          <w:tab w:val="clear" w:pos="720"/>
          <w:tab w:val="num" w:pos="0"/>
        </w:tabs>
        <w:ind w:left="644"/>
        <w:rPr>
          <w:bCs/>
        </w:rPr>
      </w:pPr>
      <w:r w:rsidRPr="00977A81">
        <w:rPr>
          <w:bCs/>
        </w:rPr>
        <w:t>копии технических паспортов на объекты капитального строительства, расположенные на территории земельного участка _____ лист</w:t>
      </w:r>
      <w:proofErr w:type="gramStart"/>
      <w:r w:rsidRPr="00977A81">
        <w:rPr>
          <w:bCs/>
        </w:rPr>
        <w:t>.;</w:t>
      </w:r>
      <w:proofErr w:type="gramEnd"/>
    </w:p>
    <w:p w:rsidR="00934809" w:rsidRPr="00977A81" w:rsidRDefault="00934809" w:rsidP="00934809">
      <w:pPr>
        <w:widowControl w:val="0"/>
        <w:numPr>
          <w:ilvl w:val="0"/>
          <w:numId w:val="4"/>
        </w:numPr>
        <w:tabs>
          <w:tab w:val="clear" w:pos="720"/>
          <w:tab w:val="num" w:pos="0"/>
        </w:tabs>
        <w:ind w:left="644"/>
        <w:rPr>
          <w:bCs/>
        </w:rPr>
      </w:pPr>
      <w:r w:rsidRPr="00977A81">
        <w:rPr>
          <w:bCs/>
        </w:rPr>
        <w:t>копия правоустанавливающего документа на земельный участок____ лист</w:t>
      </w:r>
      <w:proofErr w:type="gramStart"/>
      <w:r w:rsidRPr="00977A81">
        <w:rPr>
          <w:bCs/>
        </w:rPr>
        <w:t>.;</w:t>
      </w:r>
      <w:proofErr w:type="gramEnd"/>
    </w:p>
    <w:p w:rsidR="00934809" w:rsidRDefault="00934809" w:rsidP="00934809">
      <w:pPr>
        <w:widowControl w:val="0"/>
        <w:numPr>
          <w:ilvl w:val="0"/>
          <w:numId w:val="4"/>
        </w:numPr>
        <w:tabs>
          <w:tab w:val="clear" w:pos="720"/>
          <w:tab w:val="num" w:pos="0"/>
        </w:tabs>
        <w:ind w:left="644"/>
        <w:rPr>
          <w:bCs/>
        </w:rPr>
      </w:pPr>
      <w:r w:rsidRPr="00977A81">
        <w:rPr>
          <w:bCs/>
        </w:rPr>
        <w:t>копии правоустанавливающих документов на объекты капитального строительства, расположенные на участке ____ лист</w:t>
      </w:r>
      <w:proofErr w:type="gramStart"/>
      <w:r w:rsidRPr="00977A81">
        <w:rPr>
          <w:bCs/>
        </w:rPr>
        <w:t>.;</w:t>
      </w:r>
      <w:proofErr w:type="gramEnd"/>
    </w:p>
    <w:p w:rsidR="00934809" w:rsidRPr="00977A81" w:rsidRDefault="00934809" w:rsidP="00934809">
      <w:pPr>
        <w:widowControl w:val="0"/>
        <w:numPr>
          <w:ilvl w:val="0"/>
          <w:numId w:val="4"/>
        </w:numPr>
        <w:tabs>
          <w:tab w:val="clear" w:pos="720"/>
          <w:tab w:val="num" w:pos="0"/>
        </w:tabs>
        <w:ind w:left="644"/>
        <w:rPr>
          <w:bCs/>
        </w:rPr>
      </w:pPr>
      <w:r w:rsidRPr="00977A81">
        <w:rPr>
          <w:bCs/>
        </w:rPr>
        <w:t xml:space="preserve"> Обязательство об оплате расходов,  связанных с организацией и проведением публичных слушаний по вопросу о предоставлении разрешения на</w:t>
      </w:r>
      <w:r w:rsidRPr="00977A81">
        <w:t xml:space="preserve">  условно разрешенный вид использования земельного участка или объекта капитального строительства</w:t>
      </w:r>
      <w:r>
        <w:t>.</w:t>
      </w:r>
    </w:p>
    <w:p w:rsidR="00934809" w:rsidRPr="00977A81" w:rsidRDefault="00934809" w:rsidP="00934809">
      <w:pPr>
        <w:widowControl w:val="0"/>
        <w:ind w:left="644"/>
        <w:rPr>
          <w:bCs/>
        </w:rPr>
      </w:pPr>
    </w:p>
    <w:p w:rsidR="00934809" w:rsidRPr="00977A81" w:rsidRDefault="00934809" w:rsidP="00934809">
      <w:pPr>
        <w:widowControl w:val="0"/>
        <w:ind w:firstLine="567"/>
        <w:rPr>
          <w:bCs/>
        </w:rPr>
      </w:pPr>
      <w:r w:rsidRPr="00977A81">
        <w:rPr>
          <w:bCs/>
        </w:rPr>
        <w:t xml:space="preserve">     Заявитель может </w:t>
      </w:r>
      <w:proofErr w:type="gramStart"/>
      <w:r w:rsidRPr="00977A81">
        <w:rPr>
          <w:bCs/>
        </w:rPr>
        <w:t>предоставить дополнительные документы</w:t>
      </w:r>
      <w:proofErr w:type="gramEnd"/>
      <w:r w:rsidRPr="00977A81">
        <w:rPr>
          <w:bCs/>
        </w:rPr>
        <w:t xml:space="preserve"> в обоснование своего заявления</w:t>
      </w:r>
    </w:p>
    <w:p w:rsidR="00934809" w:rsidRPr="00977A81" w:rsidRDefault="00934809" w:rsidP="00934809">
      <w:pPr>
        <w:widowControl w:val="0"/>
        <w:ind w:firstLine="567"/>
        <w:rPr>
          <w:bCs/>
        </w:rPr>
      </w:pPr>
    </w:p>
    <w:p w:rsidR="00934809" w:rsidRPr="00977A81" w:rsidRDefault="00934809" w:rsidP="00934809">
      <w:pPr>
        <w:widowControl w:val="0"/>
        <w:spacing w:line="360" w:lineRule="auto"/>
        <w:ind w:firstLine="567"/>
        <w:rPr>
          <w:bCs/>
        </w:rPr>
      </w:pPr>
      <w:r w:rsidRPr="00977A81">
        <w:rPr>
          <w:bCs/>
        </w:rPr>
        <w:t>1) _________________________________________________________ на ____ листах;</w:t>
      </w:r>
    </w:p>
    <w:p w:rsidR="00934809" w:rsidRPr="00977A81" w:rsidRDefault="00934809" w:rsidP="00934809">
      <w:pPr>
        <w:widowControl w:val="0"/>
        <w:spacing w:line="360" w:lineRule="auto"/>
        <w:ind w:firstLine="567"/>
        <w:rPr>
          <w:bCs/>
        </w:rPr>
      </w:pPr>
      <w:r w:rsidRPr="00977A81">
        <w:rPr>
          <w:bCs/>
        </w:rPr>
        <w:t>2) _________________________________________________________ на ____ листах;</w:t>
      </w:r>
    </w:p>
    <w:p w:rsidR="00934809" w:rsidRPr="00977A81" w:rsidRDefault="00934809" w:rsidP="00934809">
      <w:pPr>
        <w:widowControl w:val="0"/>
        <w:spacing w:line="360" w:lineRule="auto"/>
        <w:ind w:firstLine="567"/>
        <w:rPr>
          <w:bCs/>
        </w:rPr>
      </w:pPr>
      <w:r w:rsidRPr="00977A81">
        <w:rPr>
          <w:bCs/>
        </w:rPr>
        <w:t>3) _________________________________________________________ на ____ листах;</w:t>
      </w:r>
    </w:p>
    <w:p w:rsidR="00934809" w:rsidRDefault="00934809" w:rsidP="00934809">
      <w:pPr>
        <w:widowControl w:val="0"/>
        <w:spacing w:line="360" w:lineRule="auto"/>
        <w:ind w:firstLine="567"/>
        <w:rPr>
          <w:bCs/>
        </w:rPr>
      </w:pPr>
      <w:r w:rsidRPr="00977A81">
        <w:rPr>
          <w:bCs/>
        </w:rPr>
        <w:t>4) _________________________________________________</w:t>
      </w:r>
      <w:r>
        <w:rPr>
          <w:bCs/>
        </w:rPr>
        <w:t>________ на ____ листах.</w:t>
      </w:r>
    </w:p>
    <w:p w:rsidR="00934809" w:rsidRPr="00977A81" w:rsidRDefault="00934809" w:rsidP="00934809">
      <w:pPr>
        <w:widowControl w:val="0"/>
        <w:spacing w:line="360" w:lineRule="auto"/>
        <w:ind w:firstLine="567"/>
        <w:rPr>
          <w:bCs/>
        </w:rPr>
      </w:pPr>
    </w:p>
    <w:p w:rsidR="00934809" w:rsidRPr="00977A81" w:rsidRDefault="00934809" w:rsidP="00934809">
      <w:pPr>
        <w:widowControl w:val="0"/>
        <w:rPr>
          <w:bCs/>
        </w:rPr>
      </w:pPr>
      <w:r w:rsidRPr="00977A81">
        <w:rPr>
          <w:bCs/>
        </w:rPr>
        <w:t>Подпись лица, подавшего заявление:</w:t>
      </w:r>
    </w:p>
    <w:p w:rsidR="00934809" w:rsidRPr="00977A81" w:rsidRDefault="00934809" w:rsidP="00934809">
      <w:pPr>
        <w:widowControl w:val="0"/>
        <w:rPr>
          <w:bCs/>
        </w:rPr>
      </w:pPr>
      <w:r w:rsidRPr="00977A81">
        <w:rPr>
          <w:bCs/>
        </w:rPr>
        <w:t>"___" _________ 20___ г. _____________________  ___________________</w:t>
      </w:r>
    </w:p>
    <w:p w:rsidR="00934809" w:rsidRPr="00977A81" w:rsidRDefault="00934809" w:rsidP="00934809">
      <w:pPr>
        <w:widowControl w:val="0"/>
        <w:rPr>
          <w:bCs/>
        </w:rPr>
      </w:pPr>
      <w:r w:rsidRPr="00977A81">
        <w:rPr>
          <w:bCs/>
        </w:rPr>
        <w:t xml:space="preserve">     </w:t>
      </w:r>
      <w:r w:rsidRPr="00977A81">
        <w:rPr>
          <w:bCs/>
        </w:rPr>
        <w:tab/>
        <w:t xml:space="preserve">  (дата)                            (подпись заявителя)  </w:t>
      </w:r>
      <w:r w:rsidRPr="00977A81">
        <w:rPr>
          <w:bCs/>
        </w:rPr>
        <w:tab/>
        <w:t xml:space="preserve">     (Ф.И.О. заявителя)</w:t>
      </w:r>
    </w:p>
    <w:p w:rsidR="00934809" w:rsidRPr="00977A81" w:rsidRDefault="00934809" w:rsidP="00934809">
      <w:pPr>
        <w:widowControl w:val="0"/>
        <w:rPr>
          <w:bCs/>
        </w:rPr>
      </w:pPr>
    </w:p>
    <w:p w:rsidR="00934809" w:rsidRPr="00977A81" w:rsidRDefault="00934809" w:rsidP="00934809">
      <w:pPr>
        <w:widowControl w:val="0"/>
        <w:spacing w:line="360" w:lineRule="auto"/>
        <w:ind w:firstLine="567"/>
        <w:rPr>
          <w:bCs/>
        </w:rPr>
      </w:pPr>
    </w:p>
    <w:p w:rsidR="00934809" w:rsidRPr="004D3629" w:rsidRDefault="00934809" w:rsidP="00934809">
      <w:pPr>
        <w:widowControl w:val="0"/>
        <w:suppressAutoHyphens w:val="0"/>
        <w:autoSpaceDN w:val="0"/>
        <w:adjustRightInd w:val="0"/>
        <w:jc w:val="both"/>
        <w:rPr>
          <w:lang w:eastAsia="ru-RU"/>
        </w:rPr>
      </w:pPr>
      <w:proofErr w:type="gramStart"/>
      <w:r w:rsidRPr="004D3629">
        <w:rPr>
          <w:lang w:eastAsia="ru-RU"/>
        </w:rPr>
        <w:t>Я согласен (согласна) на обработку моих персональных данных, содержащихся в заявлении.</w:t>
      </w:r>
      <w:proofErr w:type="gramEnd"/>
    </w:p>
    <w:p w:rsidR="00934809" w:rsidRPr="004D3629" w:rsidRDefault="00934809" w:rsidP="00934809">
      <w:pPr>
        <w:widowControl w:val="0"/>
        <w:suppressAutoHyphens w:val="0"/>
        <w:autoSpaceDN w:val="0"/>
        <w:adjustRightInd w:val="0"/>
        <w:rPr>
          <w:lang w:eastAsia="ru-RU"/>
        </w:rPr>
      </w:pPr>
      <w:r w:rsidRPr="004D3629">
        <w:rPr>
          <w:lang w:eastAsia="ru-RU"/>
        </w:rPr>
        <w:t xml:space="preserve">   Заявитель: _____________________________________________________________________________</w:t>
      </w:r>
    </w:p>
    <w:p w:rsidR="00934809" w:rsidRPr="004D3629" w:rsidRDefault="00934809" w:rsidP="00934809">
      <w:pPr>
        <w:widowControl w:val="0"/>
        <w:suppressAutoHyphens w:val="0"/>
        <w:autoSpaceDN w:val="0"/>
        <w:adjustRightInd w:val="0"/>
        <w:jc w:val="center"/>
        <w:rPr>
          <w:sz w:val="20"/>
          <w:szCs w:val="20"/>
          <w:lang w:eastAsia="ru-RU"/>
        </w:rPr>
      </w:pPr>
      <w:r w:rsidRPr="004D3629">
        <w:rPr>
          <w:sz w:val="20"/>
          <w:szCs w:val="20"/>
          <w:lang w:eastAsia="ru-RU"/>
        </w:rPr>
        <w:t>(Ф.И.О., должность представителя юридического лица; Ф.И.О. физического лица)  (подпись)</w:t>
      </w:r>
    </w:p>
    <w:p w:rsidR="00934809" w:rsidRPr="00977A81" w:rsidRDefault="00934809" w:rsidP="00934809">
      <w:pPr>
        <w:widowControl w:val="0"/>
        <w:ind w:firstLine="567"/>
        <w:rPr>
          <w:bCs/>
        </w:rPr>
      </w:pPr>
    </w:p>
    <w:p w:rsidR="00934809" w:rsidRPr="00977A81" w:rsidRDefault="00934809" w:rsidP="00934809">
      <w:pPr>
        <w:widowControl w:val="0"/>
        <w:ind w:firstLine="567"/>
        <w:rPr>
          <w:bCs/>
        </w:rPr>
      </w:pPr>
    </w:p>
    <w:p w:rsidR="00934809" w:rsidRPr="00977A81" w:rsidRDefault="00934809" w:rsidP="00934809">
      <w:pPr>
        <w:widowControl w:val="0"/>
        <w:rPr>
          <w:bCs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rPr>
          <w:b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</w:p>
    <w:p w:rsidR="00934809" w:rsidRDefault="00934809" w:rsidP="00934809">
      <w:pPr>
        <w:ind w:firstLine="709"/>
        <w:jc w:val="right"/>
        <w:rPr>
          <w:color w:val="000000"/>
        </w:rPr>
      </w:pPr>
      <w:r>
        <w:rPr>
          <w:color w:val="000000"/>
        </w:rPr>
        <w:t xml:space="preserve">Приложение №2 </w:t>
      </w:r>
    </w:p>
    <w:p w:rsidR="00934809" w:rsidRDefault="00934809" w:rsidP="00934809">
      <w:pPr>
        <w:ind w:firstLine="709"/>
        <w:jc w:val="right"/>
        <w:rPr>
          <w:color w:val="000000"/>
        </w:rPr>
      </w:pPr>
      <w:r>
        <w:rPr>
          <w:color w:val="000000"/>
        </w:rPr>
        <w:t xml:space="preserve">к Административному  регламенту </w:t>
      </w:r>
      <w:proofErr w:type="gramStart"/>
      <w:r>
        <w:rPr>
          <w:color w:val="000000"/>
        </w:rPr>
        <w:t>по</w:t>
      </w:r>
      <w:proofErr w:type="gramEnd"/>
      <w:r>
        <w:rPr>
          <w:color w:val="000000"/>
        </w:rPr>
        <w:t xml:space="preserve"> </w:t>
      </w:r>
    </w:p>
    <w:p w:rsidR="00934809" w:rsidRDefault="00934809" w:rsidP="00934809">
      <w:pPr>
        <w:ind w:firstLine="709"/>
        <w:jc w:val="right"/>
        <w:rPr>
          <w:color w:val="000000"/>
        </w:rPr>
      </w:pPr>
      <w:r>
        <w:rPr>
          <w:color w:val="000000"/>
        </w:rPr>
        <w:t>предоставлению муниципальной услуги</w:t>
      </w:r>
    </w:p>
    <w:p w:rsidR="00934809" w:rsidRDefault="00934809" w:rsidP="00934809">
      <w:pPr>
        <w:pStyle w:val="ConsPlusTitle"/>
        <w:ind w:left="1020" w:firstLine="709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b w:val="0"/>
          <w:color w:val="000000"/>
        </w:rPr>
        <w:t xml:space="preserve"> «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Предоставление разрешения на осуществление </w:t>
      </w:r>
    </w:p>
    <w:p w:rsidR="00934809" w:rsidRDefault="00934809" w:rsidP="00934809">
      <w:pPr>
        <w:pStyle w:val="ConsPlusTitle"/>
        <w:ind w:left="1020" w:firstLine="709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условно разрешенного вида использования земельного участка </w:t>
      </w:r>
    </w:p>
    <w:p w:rsidR="00934809" w:rsidRDefault="00934809" w:rsidP="00934809">
      <w:pPr>
        <w:pStyle w:val="ConsPlusTitle"/>
        <w:ind w:left="1020" w:firstLine="709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или объекта капитального строительства, </w:t>
      </w:r>
    </w:p>
    <w:p w:rsidR="00934809" w:rsidRDefault="00934809" w:rsidP="00934809">
      <w:pPr>
        <w:pStyle w:val="ConsPlusTitle"/>
        <w:ind w:left="1020" w:firstLine="709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находящегося на территории </w:t>
      </w:r>
      <w:proofErr w:type="spell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муниципального  района </w:t>
      </w:r>
    </w:p>
    <w:p w:rsidR="00934809" w:rsidRPr="00BC5418" w:rsidRDefault="00934809" w:rsidP="00934809">
      <w:pPr>
        <w:pStyle w:val="ConsPlusTitle"/>
        <w:ind w:left="1020" w:firstLine="709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Нижегородской области</w:t>
      </w:r>
      <w:r>
        <w:t>»</w:t>
      </w: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Pr="00BC5418" w:rsidRDefault="00934809" w:rsidP="00934809">
      <w:pPr>
        <w:suppressAutoHyphens w:val="0"/>
        <w:autoSpaceDN w:val="0"/>
        <w:adjustRightInd w:val="0"/>
        <w:ind w:left="851" w:right="-285"/>
        <w:outlineLvl w:val="1"/>
        <w:rPr>
          <w:lang w:eastAsia="ru-RU"/>
        </w:rPr>
      </w:pPr>
      <w:r>
        <w:rPr>
          <w:lang w:eastAsia="ru-RU"/>
        </w:rPr>
        <w:t xml:space="preserve">                                                    </w:t>
      </w:r>
      <w:r w:rsidRPr="00BC5418">
        <w:rPr>
          <w:lang w:eastAsia="ru-RU"/>
        </w:rPr>
        <w:t>БЛОК-СХЕМА</w:t>
      </w:r>
    </w:p>
    <w:p w:rsidR="00934809" w:rsidRPr="00F41B85" w:rsidRDefault="00934809" w:rsidP="00934809">
      <w:pPr>
        <w:autoSpaceDN w:val="0"/>
        <w:adjustRightInd w:val="0"/>
        <w:contextualSpacing/>
        <w:jc w:val="center"/>
        <w:rPr>
          <w:b/>
        </w:rPr>
      </w:pPr>
      <w:r w:rsidRPr="00BC5418">
        <w:rPr>
          <w:lang w:eastAsia="ru-RU"/>
        </w:rPr>
        <w:t xml:space="preserve">ПРЕДОСТАВЛЕНИЯ </w:t>
      </w:r>
      <w:proofErr w:type="gramStart"/>
      <w:r w:rsidRPr="00BC5418">
        <w:rPr>
          <w:lang w:eastAsia="ru-RU"/>
        </w:rPr>
        <w:t>МУНИЦИПАЛЬНОЙ</w:t>
      </w:r>
      <w:proofErr w:type="gramEnd"/>
      <w:r w:rsidRPr="00BC5418">
        <w:rPr>
          <w:lang w:eastAsia="ru-RU"/>
        </w:rPr>
        <w:t xml:space="preserve"> УСЛУГ</w:t>
      </w:r>
      <w:r w:rsidRPr="002173E5">
        <w:rPr>
          <w:lang w:eastAsia="ru-RU"/>
        </w:rPr>
        <w:t> </w:t>
      </w:r>
    </w:p>
    <w:tbl>
      <w:tblPr>
        <w:tblpPr w:leftFromText="180" w:rightFromText="180" w:vertAnchor="text" w:tblpY="1"/>
        <w:tblOverlap w:val="never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</w:tblGrid>
      <w:tr w:rsidR="00934809" w:rsidRPr="002173E5" w:rsidTr="001A6FC1">
        <w:tc>
          <w:tcPr>
            <w:tcW w:w="9039" w:type="dxa"/>
            <w:tcBorders>
              <w:bottom w:val="single" w:sz="4" w:space="0" w:color="auto"/>
            </w:tcBorders>
          </w:tcPr>
          <w:p w:rsidR="00934809" w:rsidRPr="002173E5" w:rsidRDefault="00934809" w:rsidP="001A6FC1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2173E5">
              <w:rPr>
                <w:lang w:eastAsia="ru-RU"/>
              </w:rPr>
              <w:t>Поступление заявления</w:t>
            </w:r>
            <w:r>
              <w:rPr>
                <w:lang w:eastAsia="ru-RU"/>
              </w:rPr>
              <w:t xml:space="preserve"> с необходимым пакетом документов</w:t>
            </w:r>
            <w:r w:rsidRPr="002173E5">
              <w:rPr>
                <w:lang w:eastAsia="ru-RU"/>
              </w:rPr>
              <w:t xml:space="preserve"> (в том числе в форме электронного документа) в адрес Администрации </w:t>
            </w:r>
          </w:p>
        </w:tc>
      </w:tr>
      <w:tr w:rsidR="00934809" w:rsidRPr="002173E5" w:rsidTr="001A6FC1">
        <w:tc>
          <w:tcPr>
            <w:tcW w:w="9039" w:type="dxa"/>
            <w:tcBorders>
              <w:left w:val="nil"/>
              <w:right w:val="nil"/>
            </w:tcBorders>
          </w:tcPr>
          <w:p w:rsidR="00934809" w:rsidRDefault="00934809" w:rsidP="001A6FC1">
            <w:pPr>
              <w:suppressAutoHyphens w:val="0"/>
              <w:autoSpaceDE/>
              <w:rPr>
                <w:rFonts w:eastAsia="Calibri"/>
                <w:noProof/>
                <w:lang w:eastAsia="ru-RU"/>
              </w:rPr>
            </w:pPr>
            <w:r w:rsidRPr="002173E5">
              <w:rPr>
                <w:rFonts w:eastAsia="Calibri"/>
                <w:noProof/>
                <w:lang w:eastAsia="ru-RU"/>
              </w:rPr>
              <w:pict>
                <v:line id="Прямая соединительная линия 7" o:spid="_x0000_s1028" style="position:absolute;z-index:251662336;visibility:visible;mso-position-horizontal-relative:text;mso-position-vertical-relative:text" from="215.8pt,5.05pt" to="215.8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">
                  <v:stroke endarrow="block"/>
                </v:line>
              </w:pict>
            </w:r>
          </w:p>
          <w:p w:rsidR="00934809" w:rsidRPr="002173E5" w:rsidRDefault="00934809" w:rsidP="001A6FC1">
            <w:pPr>
              <w:suppressAutoHyphens w:val="0"/>
              <w:autoSpaceDE/>
              <w:rPr>
                <w:rFonts w:eastAsia="Calibri"/>
                <w:noProof/>
                <w:lang w:eastAsia="ru-RU"/>
              </w:rPr>
            </w:pPr>
          </w:p>
        </w:tc>
      </w:tr>
      <w:tr w:rsidR="00934809" w:rsidRPr="002173E5" w:rsidTr="001A6FC1">
        <w:tc>
          <w:tcPr>
            <w:tcW w:w="9039" w:type="dxa"/>
            <w:tcBorders>
              <w:bottom w:val="single" w:sz="4" w:space="0" w:color="auto"/>
            </w:tcBorders>
          </w:tcPr>
          <w:p w:rsidR="00934809" w:rsidRPr="002173E5" w:rsidRDefault="00934809" w:rsidP="001A6FC1">
            <w:pPr>
              <w:suppressAutoHyphens w:val="0"/>
              <w:autoSpaceDE/>
              <w:jc w:val="center"/>
              <w:rPr>
                <w:rFonts w:eastAsia="Calibri"/>
                <w:noProof/>
                <w:lang w:eastAsia="ru-RU"/>
              </w:rPr>
            </w:pPr>
            <w:r>
              <w:rPr>
                <w:rFonts w:eastAsia="Calibri"/>
                <w:noProof/>
                <w:lang w:eastAsia="ru-RU"/>
              </w:rPr>
              <w:pict>
                <v:line id="_x0000_s1030" style="position:absolute;left:0;text-align:left;z-index:251664384;visibility:visible;mso-position-horizontal-relative:text;mso-position-vertical-relative:text" from="211.2pt,11.7pt" to="211.2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">
                  <v:stroke endarrow="block"/>
                </v:line>
              </w:pict>
            </w:r>
            <w:r w:rsidRPr="00145EF0">
              <w:rPr>
                <w:rFonts w:eastAsia="Calibri"/>
                <w:lang w:eastAsia="en-US"/>
              </w:rPr>
              <w:t>Проверка  наличие всех документов</w:t>
            </w:r>
          </w:p>
        </w:tc>
      </w:tr>
      <w:tr w:rsidR="00934809" w:rsidRPr="002173E5" w:rsidTr="001A6FC1">
        <w:tc>
          <w:tcPr>
            <w:tcW w:w="9039" w:type="dxa"/>
            <w:tcBorders>
              <w:left w:val="nil"/>
              <w:right w:val="nil"/>
            </w:tcBorders>
          </w:tcPr>
          <w:p w:rsidR="00934809" w:rsidRDefault="00934809" w:rsidP="001A6FC1">
            <w:pPr>
              <w:suppressAutoHyphens w:val="0"/>
              <w:autoSpaceDE/>
              <w:rPr>
                <w:rFonts w:eastAsia="Calibri"/>
                <w:lang w:eastAsia="en-US"/>
              </w:rPr>
            </w:pPr>
          </w:p>
          <w:p w:rsidR="00934809" w:rsidRPr="00145EF0" w:rsidRDefault="00934809" w:rsidP="001A6FC1">
            <w:pPr>
              <w:suppressAutoHyphens w:val="0"/>
              <w:autoSpaceDE/>
              <w:rPr>
                <w:rFonts w:eastAsia="Calibri"/>
                <w:lang w:eastAsia="en-US"/>
              </w:rPr>
            </w:pPr>
          </w:p>
        </w:tc>
      </w:tr>
      <w:tr w:rsidR="00934809" w:rsidRPr="002173E5" w:rsidTr="001A6FC1">
        <w:tc>
          <w:tcPr>
            <w:tcW w:w="9039" w:type="dxa"/>
            <w:tcBorders>
              <w:bottom w:val="single" w:sz="4" w:space="0" w:color="auto"/>
            </w:tcBorders>
          </w:tcPr>
          <w:p w:rsidR="00934809" w:rsidRPr="002173E5" w:rsidRDefault="00934809" w:rsidP="001A6FC1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2173E5">
              <w:rPr>
                <w:lang w:eastAsia="ru-RU"/>
              </w:rPr>
              <w:t>Регистрация заявления</w:t>
            </w:r>
            <w:r>
              <w:rPr>
                <w:lang w:eastAsia="ru-RU"/>
              </w:rPr>
              <w:t>,</w:t>
            </w:r>
          </w:p>
          <w:p w:rsidR="00934809" w:rsidRPr="00145EF0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  <w:r w:rsidRPr="002173E5">
              <w:rPr>
                <w:lang w:eastAsia="ru-RU"/>
              </w:rPr>
              <w:t>Рассмотрение заявления должностным лицом</w:t>
            </w:r>
          </w:p>
        </w:tc>
      </w:tr>
      <w:tr w:rsidR="00934809" w:rsidRPr="002173E5" w:rsidTr="001A6FC1">
        <w:tc>
          <w:tcPr>
            <w:tcW w:w="9039" w:type="dxa"/>
            <w:tcBorders>
              <w:left w:val="nil"/>
              <w:right w:val="nil"/>
            </w:tcBorders>
          </w:tcPr>
          <w:p w:rsidR="00934809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lang w:eastAsia="ru-RU"/>
              </w:rPr>
              <w:pict>
                <v:line id="_x0000_s1031" style="position:absolute;left:0;text-align:left;z-index:251665408;visibility:visible;mso-position-horizontal-relative:text;mso-position-vertical-relative:text" from="211.2pt,3.65pt" to="211.2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">
                  <v:stroke endarrow="block"/>
                </v:line>
              </w:pict>
            </w:r>
          </w:p>
          <w:p w:rsidR="00934809" w:rsidRPr="00145EF0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</w:p>
        </w:tc>
      </w:tr>
      <w:tr w:rsidR="00934809" w:rsidRPr="002173E5" w:rsidTr="001A6FC1">
        <w:tc>
          <w:tcPr>
            <w:tcW w:w="9039" w:type="dxa"/>
            <w:tcBorders>
              <w:bottom w:val="single" w:sz="4" w:space="0" w:color="auto"/>
            </w:tcBorders>
          </w:tcPr>
          <w:p w:rsidR="00934809" w:rsidRPr="00145EF0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  <w:r w:rsidRPr="002173E5">
              <w:rPr>
                <w:lang w:eastAsia="ru-RU"/>
              </w:rPr>
              <w:t>Передача заявления и пакета документов в</w:t>
            </w:r>
            <w:r>
              <w:rPr>
                <w:lang w:eastAsia="ru-RU"/>
              </w:rPr>
              <w:t xml:space="preserve"> Отдел архитектуры, капитального строительства и ЖКХ Администрации</w:t>
            </w:r>
          </w:p>
        </w:tc>
      </w:tr>
      <w:tr w:rsidR="00934809" w:rsidRPr="002173E5" w:rsidTr="001A6FC1">
        <w:tc>
          <w:tcPr>
            <w:tcW w:w="9039" w:type="dxa"/>
            <w:tcBorders>
              <w:left w:val="nil"/>
              <w:bottom w:val="single" w:sz="4" w:space="0" w:color="auto"/>
              <w:right w:val="nil"/>
            </w:tcBorders>
          </w:tcPr>
          <w:p w:rsidR="00934809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lang w:eastAsia="ru-RU"/>
              </w:rPr>
              <w:pict>
                <v:line id="_x0000_s1032" style="position:absolute;left:0;text-align:left;z-index:251666432;visibility:visible;mso-position-horizontal-relative:text;mso-position-vertical-relative:text" from="211.2pt,3.15pt" to="211.2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">
                  <v:stroke endarrow="block"/>
                </v:line>
              </w:pict>
            </w:r>
          </w:p>
          <w:p w:rsidR="00934809" w:rsidRPr="00145EF0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</w:p>
        </w:tc>
      </w:tr>
      <w:tr w:rsidR="00934809" w:rsidRPr="002173E5" w:rsidTr="001A6FC1">
        <w:tc>
          <w:tcPr>
            <w:tcW w:w="9039" w:type="dxa"/>
            <w:tcBorders>
              <w:left w:val="single" w:sz="4" w:space="0" w:color="auto"/>
              <w:right w:val="single" w:sz="4" w:space="0" w:color="auto"/>
            </w:tcBorders>
          </w:tcPr>
          <w:p w:rsidR="00934809" w:rsidRDefault="00934809" w:rsidP="001A6FC1">
            <w:pPr>
              <w:suppressAutoHyphens w:val="0"/>
              <w:autoSpaceDE/>
              <w:jc w:val="center"/>
              <w:rPr>
                <w:rFonts w:eastAsia="Calibri"/>
                <w:noProof/>
                <w:lang w:eastAsia="ru-RU"/>
              </w:rPr>
            </w:pPr>
            <w:r>
              <w:rPr>
                <w:rFonts w:eastAsia="Calibri"/>
                <w:noProof/>
                <w:lang w:eastAsia="ru-RU"/>
              </w:rPr>
              <w:pict>
                <v:line id="_x0000_s1036" style="position:absolute;left:0;text-align:left;z-index:251670528;visibility:visible;mso-position-horizontal-relative:text;mso-position-vertical-relative:text" from="211.2pt,13.45pt" to="211.2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">
                  <v:stroke endarrow="block"/>
                </v:line>
              </w:pict>
            </w:r>
            <w:r>
              <w:rPr>
                <w:rFonts w:eastAsia="Calibri"/>
                <w:noProof/>
                <w:lang w:eastAsia="ru-RU"/>
              </w:rPr>
              <w:t>Рассмотрение заявления на комиссии</w:t>
            </w:r>
          </w:p>
        </w:tc>
      </w:tr>
      <w:tr w:rsidR="00934809" w:rsidRPr="002173E5" w:rsidTr="001A6FC1">
        <w:tc>
          <w:tcPr>
            <w:tcW w:w="9039" w:type="dxa"/>
            <w:tcBorders>
              <w:left w:val="nil"/>
              <w:right w:val="nil"/>
            </w:tcBorders>
          </w:tcPr>
          <w:p w:rsidR="00934809" w:rsidRDefault="00934809" w:rsidP="001A6FC1">
            <w:pPr>
              <w:suppressAutoHyphens w:val="0"/>
              <w:autoSpaceDE/>
              <w:jc w:val="center"/>
              <w:rPr>
                <w:rFonts w:eastAsia="Calibri"/>
                <w:noProof/>
                <w:lang w:eastAsia="ru-RU"/>
              </w:rPr>
            </w:pPr>
          </w:p>
          <w:p w:rsidR="00934809" w:rsidRDefault="00934809" w:rsidP="001A6FC1">
            <w:pPr>
              <w:suppressAutoHyphens w:val="0"/>
              <w:autoSpaceDE/>
              <w:jc w:val="center"/>
              <w:rPr>
                <w:rFonts w:eastAsia="Calibri"/>
                <w:noProof/>
                <w:lang w:eastAsia="ru-RU"/>
              </w:rPr>
            </w:pPr>
          </w:p>
        </w:tc>
      </w:tr>
      <w:tr w:rsidR="00934809" w:rsidRPr="002173E5" w:rsidTr="001A6FC1">
        <w:tc>
          <w:tcPr>
            <w:tcW w:w="9039" w:type="dxa"/>
            <w:tcBorders>
              <w:bottom w:val="single" w:sz="4" w:space="0" w:color="auto"/>
            </w:tcBorders>
          </w:tcPr>
          <w:p w:rsidR="00934809" w:rsidRPr="00145EF0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Назначение публичных слушаний</w:t>
            </w:r>
          </w:p>
        </w:tc>
      </w:tr>
      <w:tr w:rsidR="00934809" w:rsidRPr="002173E5" w:rsidTr="001A6FC1">
        <w:tc>
          <w:tcPr>
            <w:tcW w:w="9039" w:type="dxa"/>
            <w:tcBorders>
              <w:left w:val="nil"/>
              <w:right w:val="nil"/>
            </w:tcBorders>
          </w:tcPr>
          <w:p w:rsidR="00934809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lang w:eastAsia="ru-RU"/>
              </w:rPr>
              <w:pict>
                <v:line id="_x0000_s1034" style="position:absolute;left:0;text-align:left;z-index:251668480;visibility:visible;mso-position-horizontal-relative:text;mso-position-vertical-relative:text" from="215.8pt,3.35pt" to="215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">
                  <v:stroke endarrow="block"/>
                </v:line>
              </w:pict>
            </w:r>
          </w:p>
          <w:p w:rsidR="00934809" w:rsidRPr="00145EF0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</w:p>
        </w:tc>
      </w:tr>
      <w:tr w:rsidR="00934809" w:rsidRPr="002173E5" w:rsidTr="001A6FC1">
        <w:tc>
          <w:tcPr>
            <w:tcW w:w="9039" w:type="dxa"/>
            <w:tcBorders>
              <w:bottom w:val="single" w:sz="4" w:space="0" w:color="auto"/>
            </w:tcBorders>
          </w:tcPr>
          <w:p w:rsidR="00934809" w:rsidRPr="00145EF0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  <w:r w:rsidRPr="002173E5">
              <w:rPr>
                <w:lang w:eastAsia="ru-RU"/>
              </w:rPr>
              <w:t>Проведение публичных слушаний</w:t>
            </w:r>
          </w:p>
        </w:tc>
      </w:tr>
      <w:tr w:rsidR="00934809" w:rsidRPr="002173E5" w:rsidTr="001A6FC1">
        <w:tc>
          <w:tcPr>
            <w:tcW w:w="9039" w:type="dxa"/>
            <w:tcBorders>
              <w:left w:val="nil"/>
              <w:right w:val="nil"/>
            </w:tcBorders>
          </w:tcPr>
          <w:p w:rsidR="00934809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  <w:lang w:eastAsia="ru-RU"/>
              </w:rPr>
              <w:pict>
                <v:line id="_x0000_s1033" style="position:absolute;left:0;text-align:left;z-index:251667456;visibility:visible;mso-position-horizontal-relative:text;mso-position-vertical-relative:text" from="215.8pt,4.35pt" to="215.8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">
                  <v:stroke endarrow="block"/>
                </v:line>
              </w:pict>
            </w:r>
          </w:p>
          <w:p w:rsidR="00934809" w:rsidRPr="00145EF0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</w:p>
        </w:tc>
      </w:tr>
      <w:tr w:rsidR="00934809" w:rsidRPr="002173E5" w:rsidTr="001A6FC1">
        <w:tc>
          <w:tcPr>
            <w:tcW w:w="9039" w:type="dxa"/>
            <w:tcBorders>
              <w:bottom w:val="single" w:sz="4" w:space="0" w:color="auto"/>
            </w:tcBorders>
          </w:tcPr>
          <w:p w:rsidR="00934809" w:rsidRPr="00145EF0" w:rsidRDefault="00934809" w:rsidP="001A6FC1">
            <w:pPr>
              <w:suppressAutoHyphens w:val="0"/>
              <w:autoSpaceDE/>
              <w:jc w:val="center"/>
              <w:rPr>
                <w:rFonts w:eastAsia="Calibri"/>
                <w:lang w:eastAsia="en-US"/>
              </w:rPr>
            </w:pPr>
            <w:r w:rsidRPr="002173E5">
              <w:rPr>
                <w:lang w:eastAsia="ru-RU"/>
              </w:rPr>
              <w:t>Оформление заключения публичных слушаний, направление рекомендаций Главе</w:t>
            </w:r>
            <w:r>
              <w:rPr>
                <w:lang w:eastAsia="ru-RU"/>
              </w:rPr>
              <w:t xml:space="preserve"> Администрации</w:t>
            </w:r>
          </w:p>
        </w:tc>
      </w:tr>
      <w:tr w:rsidR="00934809" w:rsidRPr="002173E5" w:rsidTr="001A6FC1">
        <w:tc>
          <w:tcPr>
            <w:tcW w:w="9039" w:type="dxa"/>
            <w:tcBorders>
              <w:left w:val="nil"/>
              <w:right w:val="nil"/>
            </w:tcBorders>
          </w:tcPr>
          <w:p w:rsidR="00934809" w:rsidRDefault="00934809" w:rsidP="001A6FC1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noProof/>
              </w:rPr>
              <w:pict>
                <v:line id="Прямая соединительная линия 6" o:spid="_x0000_s1027" style="position:absolute;left:0;text-align:left;z-index:251661312;visibility:visible;mso-position-horizontal-relative:text;mso-position-vertical-relative:text" from="215.8pt,5.2pt" to="215.8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">
                  <v:stroke endarrow="block"/>
                </v:line>
              </w:pict>
            </w:r>
          </w:p>
          <w:p w:rsidR="00934809" w:rsidRPr="002173E5" w:rsidRDefault="00934809" w:rsidP="001A6FC1">
            <w:pPr>
              <w:suppressAutoHyphens w:val="0"/>
              <w:autoSpaceDE/>
              <w:jc w:val="center"/>
              <w:rPr>
                <w:lang w:eastAsia="ru-RU"/>
              </w:rPr>
            </w:pPr>
          </w:p>
        </w:tc>
      </w:tr>
      <w:tr w:rsidR="00934809" w:rsidRPr="002173E5" w:rsidTr="001A6FC1">
        <w:tc>
          <w:tcPr>
            <w:tcW w:w="9039" w:type="dxa"/>
            <w:tcBorders>
              <w:bottom w:val="single" w:sz="4" w:space="0" w:color="auto"/>
            </w:tcBorders>
          </w:tcPr>
          <w:p w:rsidR="00934809" w:rsidRPr="005C7309" w:rsidRDefault="00934809" w:rsidP="001A6FC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2173E5">
              <w:rPr>
                <w:rFonts w:ascii="Times New Roman" w:hAnsi="Times New Roman" w:cs="Times New Roman"/>
                <w:b w:val="0"/>
                <w:sz w:val="24"/>
                <w:szCs w:val="24"/>
                <w:lang w:eastAsia="ru-RU"/>
              </w:rPr>
              <w:t>Принятие решения Главой</w:t>
            </w:r>
            <w:r w:rsidRPr="005C7309">
              <w:rPr>
                <w:rFonts w:ascii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Администрации о </w:t>
            </w:r>
            <w:r w:rsidRPr="005C7309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разрешении</w:t>
            </w: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на </w:t>
            </w:r>
            <w:r w:rsidRPr="005C7309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осуществление условно разрешенного вида использования земельного уч</w:t>
            </w: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астка </w:t>
            </w:r>
            <w:r w:rsidRPr="005C7309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или объекта капитального строительства</w:t>
            </w: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либо об отказе в разрешении</w:t>
            </w:r>
          </w:p>
        </w:tc>
      </w:tr>
      <w:tr w:rsidR="00934809" w:rsidRPr="002173E5" w:rsidTr="001A6FC1">
        <w:tc>
          <w:tcPr>
            <w:tcW w:w="9039" w:type="dxa"/>
            <w:tcBorders>
              <w:left w:val="nil"/>
              <w:right w:val="nil"/>
            </w:tcBorders>
          </w:tcPr>
          <w:p w:rsidR="00934809" w:rsidRDefault="00934809" w:rsidP="001A6FC1">
            <w:pPr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noProof/>
                <w:lang w:eastAsia="ru-RU"/>
              </w:rPr>
              <w:pict>
                <v:line id="_x0000_s1029" style="position:absolute;left:0;text-align:left;z-index:251663360;visibility:visible;mso-position-horizontal-relative:text;mso-position-vertical-relative:text" from="215.8pt,3.7pt" to="215.8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">
                  <v:stroke endarrow="block"/>
                </v:line>
              </w:pict>
            </w:r>
          </w:p>
          <w:p w:rsidR="00934809" w:rsidRPr="002173E5" w:rsidRDefault="00934809" w:rsidP="001A6FC1">
            <w:pPr>
              <w:suppressAutoHyphens w:val="0"/>
              <w:autoSpaceDE/>
              <w:jc w:val="center"/>
              <w:rPr>
                <w:lang w:eastAsia="ru-RU"/>
              </w:rPr>
            </w:pPr>
          </w:p>
        </w:tc>
      </w:tr>
      <w:tr w:rsidR="00934809" w:rsidRPr="002173E5" w:rsidTr="001A6FC1">
        <w:tc>
          <w:tcPr>
            <w:tcW w:w="9039" w:type="dxa"/>
          </w:tcPr>
          <w:p w:rsidR="00934809" w:rsidRPr="002173E5" w:rsidRDefault="00934809" w:rsidP="001A6FC1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2173E5">
              <w:rPr>
                <w:lang w:eastAsia="ru-RU"/>
              </w:rPr>
              <w:t>Направление заявителю Постановления Администрации о разреше</w:t>
            </w:r>
            <w:r>
              <w:rPr>
                <w:lang w:eastAsia="ru-RU"/>
              </w:rPr>
              <w:t>нии</w:t>
            </w:r>
            <w:r w:rsidRPr="002173E5">
              <w:rPr>
                <w:lang w:eastAsia="ru-RU"/>
              </w:rPr>
              <w:t xml:space="preserve"> на условно разрешенный вид использования земельного участка или объекта капитального строительства </w:t>
            </w:r>
            <w:r>
              <w:rPr>
                <w:lang w:eastAsia="ru-RU"/>
              </w:rPr>
              <w:t xml:space="preserve">либо </w:t>
            </w:r>
            <w:r w:rsidRPr="002173E5">
              <w:rPr>
                <w:lang w:eastAsia="ru-RU"/>
              </w:rPr>
              <w:t>об отказе в разрешении</w:t>
            </w:r>
          </w:p>
        </w:tc>
      </w:tr>
    </w:tbl>
    <w:p w:rsidR="00934809" w:rsidRPr="00145EF0" w:rsidRDefault="00934809" w:rsidP="00934809">
      <w:pPr>
        <w:widowControl w:val="0"/>
        <w:suppressAutoHyphens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14" o:spid="_x0000_s1026" type="#_x0000_t67" style="position:absolute;left:0;text-align:left;margin-left:238.8pt;margin-top:0;width:3.6pt;height:27.6pt;z-index:251660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" adj="20192" fillcolor="#4f81bd" strokecolor="#385d8a" strokeweight="2pt"/>
        </w:pict>
      </w:r>
    </w:p>
    <w:p w:rsidR="00934809" w:rsidRPr="00145EF0" w:rsidRDefault="00934809" w:rsidP="00934809">
      <w:pPr>
        <w:widowControl w:val="0"/>
        <w:suppressAutoHyphens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p w:rsidR="00934809" w:rsidRPr="00145EF0" w:rsidRDefault="00934809" w:rsidP="00934809">
      <w:pPr>
        <w:widowControl w:val="0"/>
        <w:suppressAutoHyphens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p w:rsidR="00934809" w:rsidRPr="00145EF0" w:rsidRDefault="00934809" w:rsidP="00934809">
      <w:pPr>
        <w:suppressAutoHyphens w:val="0"/>
        <w:autoSpaceDE/>
        <w:spacing w:after="200" w:line="276" w:lineRule="auto"/>
        <w:rPr>
          <w:rFonts w:eastAsia="Calibri"/>
          <w:lang w:eastAsia="en-US"/>
        </w:rPr>
      </w:pPr>
      <w:r>
        <w:rPr>
          <w:noProof/>
        </w:rPr>
        <w:pict>
          <v:shape id="Стрелка вниз 12" o:spid="_x0000_s1035" type="#_x0000_t67" style="position:absolute;margin-left:236.55pt;margin-top:5.35pt;width:5.95pt;height:1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" adj="17316" fillcolor="#4f81bd" strokecolor="#385d8a" strokeweight="2pt"/>
        </w:pict>
      </w: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934809" w:rsidRDefault="00934809" w:rsidP="00934809">
      <w:pPr>
        <w:autoSpaceDN w:val="0"/>
        <w:adjustRightInd w:val="0"/>
        <w:contextualSpacing/>
        <w:jc w:val="center"/>
        <w:rPr>
          <w:b/>
        </w:rPr>
      </w:pPr>
    </w:p>
    <w:p w:rsidR="0068484C" w:rsidRDefault="0068484C"/>
    <w:sectPr w:rsidR="0068484C" w:rsidSect="00684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09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</w:rPr>
    </w:lvl>
    <w:lvl w:ilvl="1">
      <w:start w:val="9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color w:val="000000"/>
        <w:sz w:val="28"/>
        <w:szCs w:val="28"/>
        <w:lang w:val="ru-RU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color w:val="000000"/>
        <w:sz w:val="28"/>
        <w:szCs w:val="28"/>
        <w:lang w:val="ru-RU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color w:val="000000"/>
        <w:sz w:val="28"/>
        <w:szCs w:val="28"/>
        <w:lang w:val="ru-RU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color w:val="000000"/>
        <w:sz w:val="28"/>
        <w:szCs w:val="28"/>
        <w:lang w:val="ru-RU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color w:val="000000"/>
        <w:sz w:val="28"/>
        <w:szCs w:val="28"/>
        <w:lang w:val="ru-RU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color w:val="000000"/>
        <w:sz w:val="28"/>
        <w:szCs w:val="28"/>
        <w:lang w:val="ru-RU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color w:val="000000"/>
        <w:sz w:val="28"/>
        <w:szCs w:val="28"/>
        <w:lang w:val="ru-RU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color w:val="000000"/>
        <w:sz w:val="28"/>
        <w:szCs w:val="28"/>
        <w:lang w:val="ru-RU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color w:val="000000"/>
        <w:sz w:val="28"/>
        <w:szCs w:val="28"/>
        <w:lang w:val="ru-RU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6D13025"/>
    <w:multiLevelType w:val="multilevel"/>
    <w:tmpl w:val="E41212E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8">
    <w:nsid w:val="15CC7685"/>
    <w:multiLevelType w:val="hybridMultilevel"/>
    <w:tmpl w:val="37761A7E"/>
    <w:lvl w:ilvl="0" w:tplc="E4C63868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8634F34"/>
    <w:multiLevelType w:val="multilevel"/>
    <w:tmpl w:val="7C343BD8"/>
    <w:lvl w:ilvl="0">
      <w:start w:val="3"/>
      <w:numFmt w:val="decimal"/>
      <w:lvlText w:val="%1."/>
      <w:lvlJc w:val="left"/>
      <w:pPr>
        <w:ind w:left="432" w:hanging="432"/>
      </w:pPr>
      <w:rPr>
        <w:rFonts w:ascii="Times New Roman" w:hAnsi="Times New Roman" w:cs="Times New Roman" w:hint="default"/>
      </w:rPr>
    </w:lvl>
    <w:lvl w:ilvl="1">
      <w:start w:val="8"/>
      <w:numFmt w:val="decimal"/>
      <w:lvlText w:val="%1.%2."/>
      <w:lvlJc w:val="left"/>
      <w:pPr>
        <w:ind w:left="1437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54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31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308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025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02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179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896" w:hanging="2160"/>
      </w:pPr>
      <w:rPr>
        <w:rFonts w:ascii="Times New Roman" w:hAnsi="Times New Roman" w:cs="Times New Roman" w:hint="default"/>
      </w:rPr>
    </w:lvl>
  </w:abstractNum>
  <w:abstractNum w:abstractNumId="10">
    <w:nsid w:val="28FA46A4"/>
    <w:multiLevelType w:val="multilevel"/>
    <w:tmpl w:val="4A642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37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794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11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85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2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19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76" w:hanging="2160"/>
      </w:pPr>
      <w:rPr>
        <w:rFonts w:ascii="Times New Roman" w:hAnsi="Times New Roman" w:cs="Times New Roman" w:hint="default"/>
      </w:rPr>
    </w:lvl>
  </w:abstractNum>
  <w:abstractNum w:abstractNumId="11">
    <w:nsid w:val="51642DF9"/>
    <w:multiLevelType w:val="multilevel"/>
    <w:tmpl w:val="7C4E26F2"/>
    <w:lvl w:ilvl="0">
      <w:start w:val="1"/>
      <w:numFmt w:val="decimal"/>
      <w:lvlText w:val="%1."/>
      <w:lvlJc w:val="left"/>
      <w:pPr>
        <w:ind w:left="1847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9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2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99" w:hanging="1800"/>
      </w:pPr>
      <w:rPr>
        <w:rFonts w:hint="default"/>
      </w:rPr>
    </w:lvl>
  </w:abstractNum>
  <w:abstractNum w:abstractNumId="12">
    <w:nsid w:val="7AA42954"/>
    <w:multiLevelType w:val="hybridMultilevel"/>
    <w:tmpl w:val="54F6D352"/>
    <w:lvl w:ilvl="0" w:tplc="1C66CF1E">
      <w:start w:val="1"/>
      <w:numFmt w:val="decimal"/>
      <w:lvlText w:val="%1."/>
      <w:lvlJc w:val="left"/>
      <w:pPr>
        <w:ind w:left="1602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2"/>
  </w:num>
  <w:num w:numId="11">
    <w:abstractNumId w:val="10"/>
  </w:num>
  <w:num w:numId="12">
    <w:abstractNumId w:val="9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809"/>
    <w:rsid w:val="0068484C"/>
    <w:rsid w:val="00934809"/>
    <w:rsid w:val="00A71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8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34809"/>
    <w:pPr>
      <w:widowControl w:val="0"/>
      <w:numPr>
        <w:numId w:val="1"/>
      </w:numPr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basedOn w:val="a"/>
    <w:next w:val="a"/>
    <w:link w:val="20"/>
    <w:qFormat/>
    <w:rsid w:val="009348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4809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934809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WW8Num1z0">
    <w:name w:val="WW8Num1z0"/>
    <w:rsid w:val="00934809"/>
    <w:rPr>
      <w:rFonts w:ascii="Symbol" w:hAnsi="Symbol" w:cs="Symbol"/>
    </w:rPr>
  </w:style>
  <w:style w:type="character" w:customStyle="1" w:styleId="WW8Num1z1">
    <w:name w:val="WW8Num1z1"/>
    <w:rsid w:val="00934809"/>
  </w:style>
  <w:style w:type="character" w:customStyle="1" w:styleId="WW8Num1z2">
    <w:name w:val="WW8Num1z2"/>
    <w:rsid w:val="00934809"/>
  </w:style>
  <w:style w:type="character" w:customStyle="1" w:styleId="WW8Num1z3">
    <w:name w:val="WW8Num1z3"/>
    <w:rsid w:val="00934809"/>
  </w:style>
  <w:style w:type="character" w:customStyle="1" w:styleId="WW8Num1z4">
    <w:name w:val="WW8Num1z4"/>
    <w:rsid w:val="00934809"/>
  </w:style>
  <w:style w:type="character" w:customStyle="1" w:styleId="WW8Num1z5">
    <w:name w:val="WW8Num1z5"/>
    <w:rsid w:val="00934809"/>
  </w:style>
  <w:style w:type="character" w:customStyle="1" w:styleId="WW8Num1z6">
    <w:name w:val="WW8Num1z6"/>
    <w:rsid w:val="00934809"/>
  </w:style>
  <w:style w:type="character" w:customStyle="1" w:styleId="WW8Num1z7">
    <w:name w:val="WW8Num1z7"/>
    <w:rsid w:val="00934809"/>
  </w:style>
  <w:style w:type="character" w:customStyle="1" w:styleId="WW8Num1z8">
    <w:name w:val="WW8Num1z8"/>
    <w:rsid w:val="00934809"/>
  </w:style>
  <w:style w:type="character" w:customStyle="1" w:styleId="WW8Num2z0">
    <w:name w:val="WW8Num2z0"/>
    <w:rsid w:val="00934809"/>
  </w:style>
  <w:style w:type="character" w:customStyle="1" w:styleId="WW8Num2z1">
    <w:name w:val="WW8Num2z1"/>
    <w:rsid w:val="00934809"/>
  </w:style>
  <w:style w:type="character" w:customStyle="1" w:styleId="WW8Num2z2">
    <w:name w:val="WW8Num2z2"/>
    <w:rsid w:val="00934809"/>
  </w:style>
  <w:style w:type="character" w:customStyle="1" w:styleId="WW8Num2z3">
    <w:name w:val="WW8Num2z3"/>
    <w:rsid w:val="00934809"/>
  </w:style>
  <w:style w:type="character" w:customStyle="1" w:styleId="WW8Num2z4">
    <w:name w:val="WW8Num2z4"/>
    <w:rsid w:val="00934809"/>
  </w:style>
  <w:style w:type="character" w:customStyle="1" w:styleId="WW8Num2z5">
    <w:name w:val="WW8Num2z5"/>
    <w:rsid w:val="00934809"/>
  </w:style>
  <w:style w:type="character" w:customStyle="1" w:styleId="WW8Num2z6">
    <w:name w:val="WW8Num2z6"/>
    <w:rsid w:val="00934809"/>
  </w:style>
  <w:style w:type="character" w:customStyle="1" w:styleId="WW8Num2z7">
    <w:name w:val="WW8Num2z7"/>
    <w:rsid w:val="00934809"/>
  </w:style>
  <w:style w:type="character" w:customStyle="1" w:styleId="WW8Num2z8">
    <w:name w:val="WW8Num2z8"/>
    <w:rsid w:val="00934809"/>
  </w:style>
  <w:style w:type="character" w:customStyle="1" w:styleId="WW8Num3z0">
    <w:name w:val="WW8Num3z0"/>
    <w:rsid w:val="00934809"/>
    <w:rPr>
      <w:rFonts w:ascii="Wingdings 2" w:hAnsi="Wingdings 2" w:cs="Wingdings 2"/>
    </w:rPr>
  </w:style>
  <w:style w:type="character" w:customStyle="1" w:styleId="WW8Num3z1">
    <w:name w:val="WW8Num3z1"/>
    <w:rsid w:val="00934809"/>
    <w:rPr>
      <w:rFonts w:ascii="OpenSymbol" w:hAnsi="OpenSymbol" w:cs="Courier New"/>
    </w:rPr>
  </w:style>
  <w:style w:type="character" w:customStyle="1" w:styleId="WW8Num3z2">
    <w:name w:val="WW8Num3z2"/>
    <w:rsid w:val="00934809"/>
  </w:style>
  <w:style w:type="character" w:customStyle="1" w:styleId="WW8Num3z3">
    <w:name w:val="WW8Num3z3"/>
    <w:rsid w:val="00934809"/>
  </w:style>
  <w:style w:type="character" w:customStyle="1" w:styleId="WW8Num3z4">
    <w:name w:val="WW8Num3z4"/>
    <w:rsid w:val="00934809"/>
  </w:style>
  <w:style w:type="character" w:customStyle="1" w:styleId="WW8Num3z5">
    <w:name w:val="WW8Num3z5"/>
    <w:rsid w:val="00934809"/>
  </w:style>
  <w:style w:type="character" w:customStyle="1" w:styleId="WW8Num3z6">
    <w:name w:val="WW8Num3z6"/>
    <w:rsid w:val="00934809"/>
  </w:style>
  <w:style w:type="character" w:customStyle="1" w:styleId="WW8Num3z7">
    <w:name w:val="WW8Num3z7"/>
    <w:rsid w:val="00934809"/>
  </w:style>
  <w:style w:type="character" w:customStyle="1" w:styleId="WW8Num3z8">
    <w:name w:val="WW8Num3z8"/>
    <w:rsid w:val="00934809"/>
  </w:style>
  <w:style w:type="character" w:customStyle="1" w:styleId="WW8Num4z0">
    <w:name w:val="WW8Num4z0"/>
    <w:rsid w:val="00934809"/>
    <w:rPr>
      <w:rFonts w:cs="Times New Roman"/>
      <w:color w:val="000000"/>
      <w:sz w:val="28"/>
      <w:szCs w:val="28"/>
      <w:lang w:val="ru-RU"/>
    </w:rPr>
  </w:style>
  <w:style w:type="character" w:customStyle="1" w:styleId="WW8Num5z0">
    <w:name w:val="WW8Num5z0"/>
    <w:rsid w:val="00934809"/>
  </w:style>
  <w:style w:type="character" w:customStyle="1" w:styleId="WW8Num6z0">
    <w:name w:val="WW8Num6z0"/>
    <w:rsid w:val="00934809"/>
    <w:rPr>
      <w:rFonts w:cs="Times New Roman"/>
    </w:rPr>
  </w:style>
  <w:style w:type="character" w:customStyle="1" w:styleId="WW8Num6z1">
    <w:name w:val="WW8Num6z1"/>
    <w:rsid w:val="00934809"/>
  </w:style>
  <w:style w:type="character" w:customStyle="1" w:styleId="WW8Num6z2">
    <w:name w:val="WW8Num6z2"/>
    <w:rsid w:val="00934809"/>
  </w:style>
  <w:style w:type="character" w:customStyle="1" w:styleId="WW8Num6z3">
    <w:name w:val="WW8Num6z3"/>
    <w:rsid w:val="00934809"/>
  </w:style>
  <w:style w:type="character" w:customStyle="1" w:styleId="WW8Num6z4">
    <w:name w:val="WW8Num6z4"/>
    <w:rsid w:val="00934809"/>
  </w:style>
  <w:style w:type="character" w:customStyle="1" w:styleId="WW8Num6z5">
    <w:name w:val="WW8Num6z5"/>
    <w:rsid w:val="00934809"/>
  </w:style>
  <w:style w:type="character" w:customStyle="1" w:styleId="WW8Num6z6">
    <w:name w:val="WW8Num6z6"/>
    <w:rsid w:val="00934809"/>
  </w:style>
  <w:style w:type="character" w:customStyle="1" w:styleId="WW8Num6z7">
    <w:name w:val="WW8Num6z7"/>
    <w:rsid w:val="00934809"/>
  </w:style>
  <w:style w:type="character" w:customStyle="1" w:styleId="WW8Num6z8">
    <w:name w:val="WW8Num6z8"/>
    <w:rsid w:val="00934809"/>
  </w:style>
  <w:style w:type="character" w:customStyle="1" w:styleId="WW8Num7z0">
    <w:name w:val="WW8Num7z0"/>
    <w:rsid w:val="00934809"/>
    <w:rPr>
      <w:rFonts w:cs="Times New Roman"/>
    </w:rPr>
  </w:style>
  <w:style w:type="character" w:customStyle="1" w:styleId="WW8Num7z1">
    <w:name w:val="WW8Num7z1"/>
    <w:rsid w:val="00934809"/>
  </w:style>
  <w:style w:type="character" w:customStyle="1" w:styleId="WW8Num7z2">
    <w:name w:val="WW8Num7z2"/>
    <w:rsid w:val="00934809"/>
  </w:style>
  <w:style w:type="character" w:customStyle="1" w:styleId="WW8Num7z3">
    <w:name w:val="WW8Num7z3"/>
    <w:rsid w:val="00934809"/>
  </w:style>
  <w:style w:type="character" w:customStyle="1" w:styleId="WW8Num7z4">
    <w:name w:val="WW8Num7z4"/>
    <w:rsid w:val="00934809"/>
  </w:style>
  <w:style w:type="character" w:customStyle="1" w:styleId="WW8Num7z5">
    <w:name w:val="WW8Num7z5"/>
    <w:rsid w:val="00934809"/>
  </w:style>
  <w:style w:type="character" w:customStyle="1" w:styleId="WW8Num7z6">
    <w:name w:val="WW8Num7z6"/>
    <w:rsid w:val="00934809"/>
  </w:style>
  <w:style w:type="character" w:customStyle="1" w:styleId="WW8Num7z7">
    <w:name w:val="WW8Num7z7"/>
    <w:rsid w:val="00934809"/>
  </w:style>
  <w:style w:type="character" w:customStyle="1" w:styleId="WW8Num7z8">
    <w:name w:val="WW8Num7z8"/>
    <w:rsid w:val="00934809"/>
  </w:style>
  <w:style w:type="character" w:customStyle="1" w:styleId="WW8Num8z0">
    <w:name w:val="WW8Num8z0"/>
    <w:rsid w:val="00934809"/>
    <w:rPr>
      <w:rFonts w:hint="default"/>
    </w:rPr>
  </w:style>
  <w:style w:type="character" w:customStyle="1" w:styleId="WW8Num9z0">
    <w:name w:val="WW8Num9z0"/>
    <w:rsid w:val="00934809"/>
    <w:rPr>
      <w:rFonts w:cs="Times New Roman" w:hint="default"/>
      <w:color w:val="000000"/>
    </w:rPr>
  </w:style>
  <w:style w:type="character" w:customStyle="1" w:styleId="WW8Num10z0">
    <w:name w:val="WW8Num10z0"/>
    <w:rsid w:val="00934809"/>
    <w:rPr>
      <w:rFonts w:ascii="Times New Roman" w:hAnsi="Times New Roman" w:cs="Times New Roman" w:hint="default"/>
      <w:caps w:val="0"/>
      <w:smallCaps w:val="0"/>
      <w:color w:val="000000"/>
      <w:spacing w:val="0"/>
      <w:sz w:val="28"/>
      <w:szCs w:val="28"/>
    </w:rPr>
  </w:style>
  <w:style w:type="character" w:customStyle="1" w:styleId="WW8Num8z1">
    <w:name w:val="WW8Num8z1"/>
    <w:rsid w:val="00934809"/>
  </w:style>
  <w:style w:type="character" w:customStyle="1" w:styleId="WW8Num8z2">
    <w:name w:val="WW8Num8z2"/>
    <w:rsid w:val="00934809"/>
  </w:style>
  <w:style w:type="character" w:customStyle="1" w:styleId="WW8Num8z3">
    <w:name w:val="WW8Num8z3"/>
    <w:rsid w:val="00934809"/>
  </w:style>
  <w:style w:type="character" w:customStyle="1" w:styleId="WW8Num8z4">
    <w:name w:val="WW8Num8z4"/>
    <w:rsid w:val="00934809"/>
  </w:style>
  <w:style w:type="character" w:customStyle="1" w:styleId="WW8Num8z5">
    <w:name w:val="WW8Num8z5"/>
    <w:rsid w:val="00934809"/>
  </w:style>
  <w:style w:type="character" w:customStyle="1" w:styleId="WW8Num8z6">
    <w:name w:val="WW8Num8z6"/>
    <w:rsid w:val="00934809"/>
  </w:style>
  <w:style w:type="character" w:customStyle="1" w:styleId="WW8Num8z7">
    <w:name w:val="WW8Num8z7"/>
    <w:rsid w:val="00934809"/>
  </w:style>
  <w:style w:type="character" w:customStyle="1" w:styleId="WW8Num8z8">
    <w:name w:val="WW8Num8z8"/>
    <w:rsid w:val="00934809"/>
  </w:style>
  <w:style w:type="character" w:customStyle="1" w:styleId="WW8Num9z1">
    <w:name w:val="WW8Num9z1"/>
    <w:rsid w:val="00934809"/>
  </w:style>
  <w:style w:type="character" w:customStyle="1" w:styleId="WW8Num9z2">
    <w:name w:val="WW8Num9z2"/>
    <w:rsid w:val="00934809"/>
    <w:rPr>
      <w:rFonts w:hint="default"/>
    </w:rPr>
  </w:style>
  <w:style w:type="character" w:customStyle="1" w:styleId="WW8Num9z3">
    <w:name w:val="WW8Num9z3"/>
    <w:rsid w:val="00934809"/>
  </w:style>
  <w:style w:type="character" w:customStyle="1" w:styleId="WW8Num9z4">
    <w:name w:val="WW8Num9z4"/>
    <w:rsid w:val="00934809"/>
  </w:style>
  <w:style w:type="character" w:customStyle="1" w:styleId="WW8Num9z5">
    <w:name w:val="WW8Num9z5"/>
    <w:rsid w:val="00934809"/>
  </w:style>
  <w:style w:type="character" w:customStyle="1" w:styleId="WW8Num9z6">
    <w:name w:val="WW8Num9z6"/>
    <w:rsid w:val="00934809"/>
  </w:style>
  <w:style w:type="character" w:customStyle="1" w:styleId="WW8Num9z7">
    <w:name w:val="WW8Num9z7"/>
    <w:rsid w:val="00934809"/>
  </w:style>
  <w:style w:type="character" w:customStyle="1" w:styleId="WW8Num9z8">
    <w:name w:val="WW8Num9z8"/>
    <w:rsid w:val="00934809"/>
  </w:style>
  <w:style w:type="character" w:customStyle="1" w:styleId="WW8Num10z1">
    <w:name w:val="WW8Num10z1"/>
    <w:rsid w:val="00934809"/>
  </w:style>
  <w:style w:type="character" w:customStyle="1" w:styleId="WW8Num10z2">
    <w:name w:val="WW8Num10z2"/>
    <w:rsid w:val="00934809"/>
  </w:style>
  <w:style w:type="character" w:customStyle="1" w:styleId="WW8Num10z3">
    <w:name w:val="WW8Num10z3"/>
    <w:rsid w:val="00934809"/>
  </w:style>
  <w:style w:type="character" w:customStyle="1" w:styleId="WW8Num10z4">
    <w:name w:val="WW8Num10z4"/>
    <w:rsid w:val="00934809"/>
  </w:style>
  <w:style w:type="character" w:customStyle="1" w:styleId="WW8Num10z5">
    <w:name w:val="WW8Num10z5"/>
    <w:rsid w:val="00934809"/>
  </w:style>
  <w:style w:type="character" w:customStyle="1" w:styleId="WW8Num10z6">
    <w:name w:val="WW8Num10z6"/>
    <w:rsid w:val="00934809"/>
  </w:style>
  <w:style w:type="character" w:customStyle="1" w:styleId="WW8Num10z7">
    <w:name w:val="WW8Num10z7"/>
    <w:rsid w:val="00934809"/>
  </w:style>
  <w:style w:type="character" w:customStyle="1" w:styleId="WW8Num10z8">
    <w:name w:val="WW8Num10z8"/>
    <w:rsid w:val="00934809"/>
  </w:style>
  <w:style w:type="character" w:customStyle="1" w:styleId="WW8Num11z0">
    <w:name w:val="WW8Num11z0"/>
    <w:rsid w:val="00934809"/>
    <w:rPr>
      <w:rFonts w:ascii="Symbol" w:hAnsi="Symbol" w:cs="Symbol" w:hint="default"/>
    </w:rPr>
  </w:style>
  <w:style w:type="character" w:customStyle="1" w:styleId="WW8Num11z1">
    <w:name w:val="WW8Num11z1"/>
    <w:rsid w:val="00934809"/>
    <w:rPr>
      <w:rFonts w:ascii="Courier New" w:hAnsi="Courier New" w:cs="Courier New" w:hint="default"/>
    </w:rPr>
  </w:style>
  <w:style w:type="character" w:customStyle="1" w:styleId="WW8Num11z2">
    <w:name w:val="WW8Num11z2"/>
    <w:rsid w:val="00934809"/>
    <w:rPr>
      <w:rFonts w:ascii="Wingdings" w:hAnsi="Wingdings" w:cs="Wingdings" w:hint="default"/>
    </w:rPr>
  </w:style>
  <w:style w:type="character" w:customStyle="1" w:styleId="WW8Num11z3">
    <w:name w:val="WW8Num11z3"/>
    <w:rsid w:val="00934809"/>
  </w:style>
  <w:style w:type="character" w:customStyle="1" w:styleId="WW8Num11z4">
    <w:name w:val="WW8Num11z4"/>
    <w:rsid w:val="00934809"/>
  </w:style>
  <w:style w:type="character" w:customStyle="1" w:styleId="WW8Num11z5">
    <w:name w:val="WW8Num11z5"/>
    <w:rsid w:val="00934809"/>
  </w:style>
  <w:style w:type="character" w:customStyle="1" w:styleId="WW8Num11z6">
    <w:name w:val="WW8Num11z6"/>
    <w:rsid w:val="00934809"/>
  </w:style>
  <w:style w:type="character" w:customStyle="1" w:styleId="WW8Num11z7">
    <w:name w:val="WW8Num11z7"/>
    <w:rsid w:val="00934809"/>
  </w:style>
  <w:style w:type="character" w:customStyle="1" w:styleId="WW8Num11z8">
    <w:name w:val="WW8Num11z8"/>
    <w:rsid w:val="00934809"/>
  </w:style>
  <w:style w:type="character" w:customStyle="1" w:styleId="WW8Num12z0">
    <w:name w:val="WW8Num12z0"/>
    <w:rsid w:val="00934809"/>
    <w:rPr>
      <w:rFonts w:hint="default"/>
    </w:rPr>
  </w:style>
  <w:style w:type="character" w:customStyle="1" w:styleId="WW8Num12z1">
    <w:name w:val="WW8Num12z1"/>
    <w:rsid w:val="00934809"/>
  </w:style>
  <w:style w:type="character" w:customStyle="1" w:styleId="WW8Num12z2">
    <w:name w:val="WW8Num12z2"/>
    <w:rsid w:val="00934809"/>
  </w:style>
  <w:style w:type="character" w:customStyle="1" w:styleId="WW8Num12z3">
    <w:name w:val="WW8Num12z3"/>
    <w:rsid w:val="00934809"/>
  </w:style>
  <w:style w:type="character" w:customStyle="1" w:styleId="WW8Num12z4">
    <w:name w:val="WW8Num12z4"/>
    <w:rsid w:val="00934809"/>
  </w:style>
  <w:style w:type="character" w:customStyle="1" w:styleId="WW8Num12z5">
    <w:name w:val="WW8Num12z5"/>
    <w:rsid w:val="00934809"/>
  </w:style>
  <w:style w:type="character" w:customStyle="1" w:styleId="WW8Num12z6">
    <w:name w:val="WW8Num12z6"/>
    <w:rsid w:val="00934809"/>
  </w:style>
  <w:style w:type="character" w:customStyle="1" w:styleId="WW8Num12z7">
    <w:name w:val="WW8Num12z7"/>
    <w:rsid w:val="00934809"/>
  </w:style>
  <w:style w:type="character" w:customStyle="1" w:styleId="WW8Num12z8">
    <w:name w:val="WW8Num12z8"/>
    <w:rsid w:val="00934809"/>
  </w:style>
  <w:style w:type="character" w:customStyle="1" w:styleId="WW8Num13z0">
    <w:name w:val="WW8Num13z0"/>
    <w:rsid w:val="00934809"/>
  </w:style>
  <w:style w:type="character" w:customStyle="1" w:styleId="WW8Num13z1">
    <w:name w:val="WW8Num13z1"/>
    <w:rsid w:val="00934809"/>
  </w:style>
  <w:style w:type="character" w:customStyle="1" w:styleId="WW8Num13z2">
    <w:name w:val="WW8Num13z2"/>
    <w:rsid w:val="00934809"/>
  </w:style>
  <w:style w:type="character" w:customStyle="1" w:styleId="WW8Num13z3">
    <w:name w:val="WW8Num13z3"/>
    <w:rsid w:val="00934809"/>
  </w:style>
  <w:style w:type="character" w:customStyle="1" w:styleId="WW8Num13z4">
    <w:name w:val="WW8Num13z4"/>
    <w:rsid w:val="00934809"/>
  </w:style>
  <w:style w:type="character" w:customStyle="1" w:styleId="WW8Num13z5">
    <w:name w:val="WW8Num13z5"/>
    <w:rsid w:val="00934809"/>
  </w:style>
  <w:style w:type="character" w:customStyle="1" w:styleId="WW8Num13z6">
    <w:name w:val="WW8Num13z6"/>
    <w:rsid w:val="00934809"/>
  </w:style>
  <w:style w:type="character" w:customStyle="1" w:styleId="WW8Num13z7">
    <w:name w:val="WW8Num13z7"/>
    <w:rsid w:val="00934809"/>
  </w:style>
  <w:style w:type="character" w:customStyle="1" w:styleId="WW8Num13z8">
    <w:name w:val="WW8Num13z8"/>
    <w:rsid w:val="00934809"/>
  </w:style>
  <w:style w:type="character" w:customStyle="1" w:styleId="WW8Num4z1">
    <w:name w:val="WW8Num4z1"/>
    <w:rsid w:val="00934809"/>
  </w:style>
  <w:style w:type="character" w:customStyle="1" w:styleId="WW8Num4z2">
    <w:name w:val="WW8Num4z2"/>
    <w:rsid w:val="00934809"/>
  </w:style>
  <w:style w:type="character" w:customStyle="1" w:styleId="WW8Num4z3">
    <w:name w:val="WW8Num4z3"/>
    <w:rsid w:val="00934809"/>
  </w:style>
  <w:style w:type="character" w:customStyle="1" w:styleId="WW8Num4z4">
    <w:name w:val="WW8Num4z4"/>
    <w:rsid w:val="00934809"/>
  </w:style>
  <w:style w:type="character" w:customStyle="1" w:styleId="WW8Num4z5">
    <w:name w:val="WW8Num4z5"/>
    <w:rsid w:val="00934809"/>
  </w:style>
  <w:style w:type="character" w:customStyle="1" w:styleId="WW8Num4z6">
    <w:name w:val="WW8Num4z6"/>
    <w:rsid w:val="00934809"/>
  </w:style>
  <w:style w:type="character" w:customStyle="1" w:styleId="WW8Num4z7">
    <w:name w:val="WW8Num4z7"/>
    <w:rsid w:val="00934809"/>
  </w:style>
  <w:style w:type="character" w:customStyle="1" w:styleId="WW8Num4z8">
    <w:name w:val="WW8Num4z8"/>
    <w:rsid w:val="00934809"/>
  </w:style>
  <w:style w:type="character" w:customStyle="1" w:styleId="WW8Num5z1">
    <w:name w:val="WW8Num5z1"/>
    <w:rsid w:val="00934809"/>
    <w:rPr>
      <w:sz w:val="28"/>
      <w:szCs w:val="28"/>
    </w:rPr>
  </w:style>
  <w:style w:type="character" w:customStyle="1" w:styleId="WW8Num5z2">
    <w:name w:val="WW8Num5z2"/>
    <w:rsid w:val="00934809"/>
  </w:style>
  <w:style w:type="character" w:customStyle="1" w:styleId="WW8Num5z3">
    <w:name w:val="WW8Num5z3"/>
    <w:rsid w:val="00934809"/>
  </w:style>
  <w:style w:type="character" w:customStyle="1" w:styleId="WW8Num5z4">
    <w:name w:val="WW8Num5z4"/>
    <w:rsid w:val="00934809"/>
  </w:style>
  <w:style w:type="character" w:customStyle="1" w:styleId="WW8Num5z5">
    <w:name w:val="WW8Num5z5"/>
    <w:rsid w:val="00934809"/>
  </w:style>
  <w:style w:type="character" w:customStyle="1" w:styleId="WW8Num5z6">
    <w:name w:val="WW8Num5z6"/>
    <w:rsid w:val="00934809"/>
  </w:style>
  <w:style w:type="character" w:customStyle="1" w:styleId="WW8Num5z7">
    <w:name w:val="WW8Num5z7"/>
    <w:rsid w:val="00934809"/>
  </w:style>
  <w:style w:type="character" w:customStyle="1" w:styleId="WW8Num5z8">
    <w:name w:val="WW8Num5z8"/>
    <w:rsid w:val="00934809"/>
  </w:style>
  <w:style w:type="character" w:customStyle="1" w:styleId="WW8Num14z0">
    <w:name w:val="WW8Num14z0"/>
    <w:rsid w:val="00934809"/>
    <w:rPr>
      <w:rFonts w:hint="default"/>
    </w:rPr>
  </w:style>
  <w:style w:type="character" w:customStyle="1" w:styleId="WW8Num14z1">
    <w:name w:val="WW8Num14z1"/>
    <w:rsid w:val="00934809"/>
  </w:style>
  <w:style w:type="character" w:customStyle="1" w:styleId="WW8Num14z2">
    <w:name w:val="WW8Num14z2"/>
    <w:rsid w:val="00934809"/>
  </w:style>
  <w:style w:type="character" w:customStyle="1" w:styleId="WW8Num14z3">
    <w:name w:val="WW8Num14z3"/>
    <w:rsid w:val="00934809"/>
  </w:style>
  <w:style w:type="character" w:customStyle="1" w:styleId="WW8Num14z4">
    <w:name w:val="WW8Num14z4"/>
    <w:rsid w:val="00934809"/>
  </w:style>
  <w:style w:type="character" w:customStyle="1" w:styleId="WW8Num14z5">
    <w:name w:val="WW8Num14z5"/>
    <w:rsid w:val="00934809"/>
  </w:style>
  <w:style w:type="character" w:customStyle="1" w:styleId="WW8Num14z6">
    <w:name w:val="WW8Num14z6"/>
    <w:rsid w:val="00934809"/>
  </w:style>
  <w:style w:type="character" w:customStyle="1" w:styleId="WW8Num14z7">
    <w:name w:val="WW8Num14z7"/>
    <w:rsid w:val="00934809"/>
  </w:style>
  <w:style w:type="character" w:customStyle="1" w:styleId="WW8Num14z8">
    <w:name w:val="WW8Num14z8"/>
    <w:rsid w:val="00934809"/>
  </w:style>
  <w:style w:type="character" w:customStyle="1" w:styleId="WW8Num15z0">
    <w:name w:val="WW8Num15z0"/>
    <w:rsid w:val="00934809"/>
    <w:rPr>
      <w:rFonts w:hint="default"/>
    </w:rPr>
  </w:style>
  <w:style w:type="character" w:customStyle="1" w:styleId="WW8Num15z1">
    <w:name w:val="WW8Num15z1"/>
    <w:rsid w:val="00934809"/>
  </w:style>
  <w:style w:type="character" w:customStyle="1" w:styleId="WW8Num15z2">
    <w:name w:val="WW8Num15z2"/>
    <w:rsid w:val="00934809"/>
  </w:style>
  <w:style w:type="character" w:customStyle="1" w:styleId="WW8Num15z3">
    <w:name w:val="WW8Num15z3"/>
    <w:rsid w:val="00934809"/>
  </w:style>
  <w:style w:type="character" w:customStyle="1" w:styleId="WW8Num15z4">
    <w:name w:val="WW8Num15z4"/>
    <w:rsid w:val="00934809"/>
  </w:style>
  <w:style w:type="character" w:customStyle="1" w:styleId="WW8Num15z5">
    <w:name w:val="WW8Num15z5"/>
    <w:rsid w:val="00934809"/>
  </w:style>
  <w:style w:type="character" w:customStyle="1" w:styleId="WW8Num15z6">
    <w:name w:val="WW8Num15z6"/>
    <w:rsid w:val="00934809"/>
  </w:style>
  <w:style w:type="character" w:customStyle="1" w:styleId="WW8Num15z7">
    <w:name w:val="WW8Num15z7"/>
    <w:rsid w:val="00934809"/>
  </w:style>
  <w:style w:type="character" w:customStyle="1" w:styleId="WW8Num15z8">
    <w:name w:val="WW8Num15z8"/>
    <w:rsid w:val="00934809"/>
  </w:style>
  <w:style w:type="character" w:customStyle="1" w:styleId="WW8Num16z0">
    <w:name w:val="WW8Num16z0"/>
    <w:rsid w:val="00934809"/>
    <w:rPr>
      <w:rFonts w:hint="default"/>
    </w:rPr>
  </w:style>
  <w:style w:type="character" w:customStyle="1" w:styleId="WW8Num16z1">
    <w:name w:val="WW8Num16z1"/>
    <w:rsid w:val="00934809"/>
  </w:style>
  <w:style w:type="character" w:customStyle="1" w:styleId="WW8Num16z2">
    <w:name w:val="WW8Num16z2"/>
    <w:rsid w:val="00934809"/>
  </w:style>
  <w:style w:type="character" w:customStyle="1" w:styleId="WW8Num16z3">
    <w:name w:val="WW8Num16z3"/>
    <w:rsid w:val="00934809"/>
  </w:style>
  <w:style w:type="character" w:customStyle="1" w:styleId="WW8Num16z4">
    <w:name w:val="WW8Num16z4"/>
    <w:rsid w:val="00934809"/>
  </w:style>
  <w:style w:type="character" w:customStyle="1" w:styleId="WW8Num16z5">
    <w:name w:val="WW8Num16z5"/>
    <w:rsid w:val="00934809"/>
  </w:style>
  <w:style w:type="character" w:customStyle="1" w:styleId="WW8Num16z6">
    <w:name w:val="WW8Num16z6"/>
    <w:rsid w:val="00934809"/>
  </w:style>
  <w:style w:type="character" w:customStyle="1" w:styleId="WW8Num16z7">
    <w:name w:val="WW8Num16z7"/>
    <w:rsid w:val="00934809"/>
  </w:style>
  <w:style w:type="character" w:customStyle="1" w:styleId="WW8Num16z8">
    <w:name w:val="WW8Num16z8"/>
    <w:rsid w:val="00934809"/>
  </w:style>
  <w:style w:type="character" w:customStyle="1" w:styleId="WW8Num17z0">
    <w:name w:val="WW8Num17z0"/>
    <w:rsid w:val="00934809"/>
    <w:rPr>
      <w:rFonts w:hint="default"/>
    </w:rPr>
  </w:style>
  <w:style w:type="character" w:customStyle="1" w:styleId="WW8Num17z1">
    <w:name w:val="WW8Num17z1"/>
    <w:rsid w:val="00934809"/>
  </w:style>
  <w:style w:type="character" w:customStyle="1" w:styleId="WW8Num17z2">
    <w:name w:val="WW8Num17z2"/>
    <w:rsid w:val="00934809"/>
  </w:style>
  <w:style w:type="character" w:customStyle="1" w:styleId="WW8Num17z3">
    <w:name w:val="WW8Num17z3"/>
    <w:rsid w:val="00934809"/>
  </w:style>
  <w:style w:type="character" w:customStyle="1" w:styleId="WW8Num17z4">
    <w:name w:val="WW8Num17z4"/>
    <w:rsid w:val="00934809"/>
  </w:style>
  <w:style w:type="character" w:customStyle="1" w:styleId="WW8Num17z5">
    <w:name w:val="WW8Num17z5"/>
    <w:rsid w:val="00934809"/>
  </w:style>
  <w:style w:type="character" w:customStyle="1" w:styleId="WW8Num17z6">
    <w:name w:val="WW8Num17z6"/>
    <w:rsid w:val="00934809"/>
  </w:style>
  <w:style w:type="character" w:customStyle="1" w:styleId="WW8Num17z7">
    <w:name w:val="WW8Num17z7"/>
    <w:rsid w:val="00934809"/>
  </w:style>
  <w:style w:type="character" w:customStyle="1" w:styleId="WW8Num17z8">
    <w:name w:val="WW8Num17z8"/>
    <w:rsid w:val="00934809"/>
  </w:style>
  <w:style w:type="character" w:customStyle="1" w:styleId="WW8Num18z0">
    <w:name w:val="WW8Num18z0"/>
    <w:rsid w:val="00934809"/>
    <w:rPr>
      <w:rFonts w:hint="default"/>
    </w:rPr>
  </w:style>
  <w:style w:type="character" w:customStyle="1" w:styleId="WW8Num19z0">
    <w:name w:val="WW8Num19z0"/>
    <w:rsid w:val="00934809"/>
    <w:rPr>
      <w:rFonts w:ascii="Symbol" w:hAnsi="Symbol" w:cs="Symbol" w:hint="default"/>
    </w:rPr>
  </w:style>
  <w:style w:type="character" w:customStyle="1" w:styleId="WW8Num19z1">
    <w:name w:val="WW8Num19z1"/>
    <w:rsid w:val="00934809"/>
    <w:rPr>
      <w:rFonts w:ascii="Courier New" w:hAnsi="Courier New" w:cs="Courier New" w:hint="default"/>
    </w:rPr>
  </w:style>
  <w:style w:type="character" w:customStyle="1" w:styleId="WW8Num19z2">
    <w:name w:val="WW8Num19z2"/>
    <w:rsid w:val="00934809"/>
    <w:rPr>
      <w:rFonts w:ascii="Wingdings" w:hAnsi="Wingdings" w:cs="Wingdings" w:hint="default"/>
    </w:rPr>
  </w:style>
  <w:style w:type="character" w:customStyle="1" w:styleId="WW8Num20z0">
    <w:name w:val="WW8Num20z0"/>
    <w:rsid w:val="00934809"/>
    <w:rPr>
      <w:rFonts w:ascii="Symbol" w:hAnsi="Symbol" w:cs="Symbol" w:hint="default"/>
    </w:rPr>
  </w:style>
  <w:style w:type="character" w:customStyle="1" w:styleId="WW8Num20z1">
    <w:name w:val="WW8Num20z1"/>
    <w:rsid w:val="00934809"/>
    <w:rPr>
      <w:rFonts w:ascii="Courier New" w:hAnsi="Courier New" w:cs="Courier New" w:hint="default"/>
    </w:rPr>
  </w:style>
  <w:style w:type="character" w:customStyle="1" w:styleId="WW8Num20z2">
    <w:name w:val="WW8Num20z2"/>
    <w:rsid w:val="00934809"/>
    <w:rPr>
      <w:rFonts w:ascii="Wingdings" w:hAnsi="Wingdings" w:cs="Wingdings" w:hint="default"/>
    </w:rPr>
  </w:style>
  <w:style w:type="character" w:customStyle="1" w:styleId="WW8Num21z0">
    <w:name w:val="WW8Num21z0"/>
    <w:rsid w:val="00934809"/>
    <w:rPr>
      <w:rFonts w:hint="default"/>
    </w:rPr>
  </w:style>
  <w:style w:type="character" w:customStyle="1" w:styleId="WW8Num22z0">
    <w:name w:val="WW8Num22z0"/>
    <w:rsid w:val="00934809"/>
    <w:rPr>
      <w:rFonts w:hint="default"/>
      <w:bCs/>
      <w:color w:val="000000"/>
    </w:rPr>
  </w:style>
  <w:style w:type="character" w:customStyle="1" w:styleId="WW8Num22z1">
    <w:name w:val="WW8Num22z1"/>
    <w:rsid w:val="00934809"/>
  </w:style>
  <w:style w:type="character" w:customStyle="1" w:styleId="WW8Num22z2">
    <w:name w:val="WW8Num22z2"/>
    <w:rsid w:val="00934809"/>
  </w:style>
  <w:style w:type="character" w:customStyle="1" w:styleId="WW8Num22z3">
    <w:name w:val="WW8Num22z3"/>
    <w:rsid w:val="00934809"/>
  </w:style>
  <w:style w:type="character" w:customStyle="1" w:styleId="WW8Num22z4">
    <w:name w:val="WW8Num22z4"/>
    <w:rsid w:val="00934809"/>
  </w:style>
  <w:style w:type="character" w:customStyle="1" w:styleId="WW8Num22z5">
    <w:name w:val="WW8Num22z5"/>
    <w:rsid w:val="00934809"/>
  </w:style>
  <w:style w:type="character" w:customStyle="1" w:styleId="WW8Num22z6">
    <w:name w:val="WW8Num22z6"/>
    <w:rsid w:val="00934809"/>
  </w:style>
  <w:style w:type="character" w:customStyle="1" w:styleId="WW8Num22z7">
    <w:name w:val="WW8Num22z7"/>
    <w:rsid w:val="00934809"/>
  </w:style>
  <w:style w:type="character" w:customStyle="1" w:styleId="WW8Num22z8">
    <w:name w:val="WW8Num22z8"/>
    <w:rsid w:val="00934809"/>
  </w:style>
  <w:style w:type="character" w:customStyle="1" w:styleId="WW8Num23z0">
    <w:name w:val="WW8Num23z0"/>
    <w:rsid w:val="00934809"/>
    <w:rPr>
      <w:rFonts w:hint="default"/>
    </w:rPr>
  </w:style>
  <w:style w:type="character" w:customStyle="1" w:styleId="WW8Num24z0">
    <w:name w:val="WW8Num24z0"/>
    <w:rsid w:val="00934809"/>
    <w:rPr>
      <w:rFonts w:hint="default"/>
    </w:rPr>
  </w:style>
  <w:style w:type="character" w:customStyle="1" w:styleId="WW8Num24z1">
    <w:name w:val="WW8Num24z1"/>
    <w:rsid w:val="00934809"/>
  </w:style>
  <w:style w:type="character" w:customStyle="1" w:styleId="WW8Num24z2">
    <w:name w:val="WW8Num24z2"/>
    <w:rsid w:val="00934809"/>
  </w:style>
  <w:style w:type="character" w:customStyle="1" w:styleId="WW8Num24z3">
    <w:name w:val="WW8Num24z3"/>
    <w:rsid w:val="00934809"/>
  </w:style>
  <w:style w:type="character" w:customStyle="1" w:styleId="WW8Num24z4">
    <w:name w:val="WW8Num24z4"/>
    <w:rsid w:val="00934809"/>
  </w:style>
  <w:style w:type="character" w:customStyle="1" w:styleId="WW8Num24z5">
    <w:name w:val="WW8Num24z5"/>
    <w:rsid w:val="00934809"/>
  </w:style>
  <w:style w:type="character" w:customStyle="1" w:styleId="WW8Num24z6">
    <w:name w:val="WW8Num24z6"/>
    <w:rsid w:val="00934809"/>
  </w:style>
  <w:style w:type="character" w:customStyle="1" w:styleId="WW8Num24z7">
    <w:name w:val="WW8Num24z7"/>
    <w:rsid w:val="00934809"/>
  </w:style>
  <w:style w:type="character" w:customStyle="1" w:styleId="WW8Num24z8">
    <w:name w:val="WW8Num24z8"/>
    <w:rsid w:val="00934809"/>
  </w:style>
  <w:style w:type="character" w:customStyle="1" w:styleId="WW8Num25z0">
    <w:name w:val="WW8Num25z0"/>
    <w:rsid w:val="00934809"/>
    <w:rPr>
      <w:rFonts w:ascii="Times New Roman" w:hAnsi="Times New Roman" w:cs="Times New Roman" w:hint="default"/>
    </w:rPr>
  </w:style>
  <w:style w:type="character" w:customStyle="1" w:styleId="WW8Num26z0">
    <w:name w:val="WW8Num26z0"/>
    <w:rsid w:val="00934809"/>
    <w:rPr>
      <w:rFonts w:ascii="Symbol" w:hAnsi="Symbol" w:cs="Symbol" w:hint="default"/>
    </w:rPr>
  </w:style>
  <w:style w:type="character" w:customStyle="1" w:styleId="WW8Num26z1">
    <w:name w:val="WW8Num26z1"/>
    <w:rsid w:val="00934809"/>
    <w:rPr>
      <w:rFonts w:ascii="Courier New" w:hAnsi="Courier New" w:cs="Courier New" w:hint="default"/>
    </w:rPr>
  </w:style>
  <w:style w:type="character" w:customStyle="1" w:styleId="WW8Num26z2">
    <w:name w:val="WW8Num26z2"/>
    <w:rsid w:val="00934809"/>
    <w:rPr>
      <w:rFonts w:ascii="Wingdings" w:hAnsi="Wingdings" w:cs="Wingdings" w:hint="default"/>
    </w:rPr>
  </w:style>
  <w:style w:type="character" w:customStyle="1" w:styleId="WW8Num27z0">
    <w:name w:val="WW8Num27z0"/>
    <w:rsid w:val="00934809"/>
  </w:style>
  <w:style w:type="character" w:customStyle="1" w:styleId="WW8Num28z0">
    <w:name w:val="WW8Num28z0"/>
    <w:rsid w:val="00934809"/>
  </w:style>
  <w:style w:type="character" w:customStyle="1" w:styleId="WW8Num28z1">
    <w:name w:val="WW8Num28z1"/>
    <w:rsid w:val="00934809"/>
    <w:rPr>
      <w:rFonts w:hint="default"/>
      <w:color w:val="auto"/>
    </w:rPr>
  </w:style>
  <w:style w:type="character" w:customStyle="1" w:styleId="WW8Num28z2">
    <w:name w:val="WW8Num28z2"/>
    <w:rsid w:val="00934809"/>
  </w:style>
  <w:style w:type="character" w:customStyle="1" w:styleId="WW8Num28z3">
    <w:name w:val="WW8Num28z3"/>
    <w:rsid w:val="00934809"/>
  </w:style>
  <w:style w:type="character" w:customStyle="1" w:styleId="WW8Num28z4">
    <w:name w:val="WW8Num28z4"/>
    <w:rsid w:val="00934809"/>
  </w:style>
  <w:style w:type="character" w:customStyle="1" w:styleId="WW8Num28z5">
    <w:name w:val="WW8Num28z5"/>
    <w:rsid w:val="00934809"/>
  </w:style>
  <w:style w:type="character" w:customStyle="1" w:styleId="WW8Num28z6">
    <w:name w:val="WW8Num28z6"/>
    <w:rsid w:val="00934809"/>
  </w:style>
  <w:style w:type="character" w:customStyle="1" w:styleId="WW8Num28z7">
    <w:name w:val="WW8Num28z7"/>
    <w:rsid w:val="00934809"/>
  </w:style>
  <w:style w:type="character" w:customStyle="1" w:styleId="WW8Num28z8">
    <w:name w:val="WW8Num28z8"/>
    <w:rsid w:val="00934809"/>
  </w:style>
  <w:style w:type="character" w:customStyle="1" w:styleId="WW8Num29z0">
    <w:name w:val="WW8Num29z0"/>
    <w:rsid w:val="00934809"/>
    <w:rPr>
      <w:rFonts w:hint="default"/>
    </w:rPr>
  </w:style>
  <w:style w:type="character" w:customStyle="1" w:styleId="WW8Num29z1">
    <w:name w:val="WW8Num29z1"/>
    <w:rsid w:val="00934809"/>
  </w:style>
  <w:style w:type="character" w:customStyle="1" w:styleId="WW8Num29z2">
    <w:name w:val="WW8Num29z2"/>
    <w:rsid w:val="00934809"/>
  </w:style>
  <w:style w:type="character" w:customStyle="1" w:styleId="WW8Num29z3">
    <w:name w:val="WW8Num29z3"/>
    <w:rsid w:val="00934809"/>
  </w:style>
  <w:style w:type="character" w:customStyle="1" w:styleId="WW8Num29z4">
    <w:name w:val="WW8Num29z4"/>
    <w:rsid w:val="00934809"/>
  </w:style>
  <w:style w:type="character" w:customStyle="1" w:styleId="WW8Num29z5">
    <w:name w:val="WW8Num29z5"/>
    <w:rsid w:val="00934809"/>
  </w:style>
  <w:style w:type="character" w:customStyle="1" w:styleId="WW8Num29z6">
    <w:name w:val="WW8Num29z6"/>
    <w:rsid w:val="00934809"/>
  </w:style>
  <w:style w:type="character" w:customStyle="1" w:styleId="WW8Num29z7">
    <w:name w:val="WW8Num29z7"/>
    <w:rsid w:val="00934809"/>
  </w:style>
  <w:style w:type="character" w:customStyle="1" w:styleId="WW8Num29z8">
    <w:name w:val="WW8Num29z8"/>
    <w:rsid w:val="00934809"/>
  </w:style>
  <w:style w:type="character" w:customStyle="1" w:styleId="WW8Num30z0">
    <w:name w:val="WW8Num30z0"/>
    <w:rsid w:val="00934809"/>
    <w:rPr>
      <w:rFonts w:ascii="Symbol" w:hAnsi="Symbol" w:cs="Symbol" w:hint="default"/>
    </w:rPr>
  </w:style>
  <w:style w:type="character" w:customStyle="1" w:styleId="WW8Num30z1">
    <w:name w:val="WW8Num30z1"/>
    <w:rsid w:val="00934809"/>
    <w:rPr>
      <w:rFonts w:ascii="Courier New" w:hAnsi="Courier New" w:cs="Courier New" w:hint="default"/>
    </w:rPr>
  </w:style>
  <w:style w:type="character" w:customStyle="1" w:styleId="WW8Num30z2">
    <w:name w:val="WW8Num30z2"/>
    <w:rsid w:val="00934809"/>
    <w:rPr>
      <w:rFonts w:ascii="Wingdings" w:hAnsi="Wingdings" w:cs="Wingdings" w:hint="default"/>
    </w:rPr>
  </w:style>
  <w:style w:type="character" w:customStyle="1" w:styleId="WW8NumSt7z0">
    <w:name w:val="WW8NumSt7z0"/>
    <w:rsid w:val="00934809"/>
    <w:rPr>
      <w:rFonts w:cs="Times New Roman" w:hint="default"/>
      <w:color w:val="000000"/>
    </w:rPr>
  </w:style>
  <w:style w:type="character" w:customStyle="1" w:styleId="WW8NumSt7z1">
    <w:name w:val="WW8NumSt7z1"/>
    <w:rsid w:val="00934809"/>
    <w:rPr>
      <w:rFonts w:cs="Times New Roman" w:hint="default"/>
    </w:rPr>
  </w:style>
  <w:style w:type="character" w:customStyle="1" w:styleId="11">
    <w:name w:val="Основной шрифт абзаца1"/>
    <w:rsid w:val="00934809"/>
  </w:style>
  <w:style w:type="character" w:styleId="a3">
    <w:name w:val="page number"/>
    <w:basedOn w:val="11"/>
    <w:rsid w:val="00934809"/>
  </w:style>
  <w:style w:type="character" w:styleId="a4">
    <w:name w:val="Hyperlink"/>
    <w:rsid w:val="00934809"/>
    <w:rPr>
      <w:color w:val="0000FF"/>
      <w:u w:val="single"/>
    </w:rPr>
  </w:style>
  <w:style w:type="character" w:styleId="a5">
    <w:name w:val="Strong"/>
    <w:qFormat/>
    <w:rsid w:val="00934809"/>
    <w:rPr>
      <w:b/>
      <w:bCs/>
    </w:rPr>
  </w:style>
  <w:style w:type="character" w:customStyle="1" w:styleId="xforms-controlxforms-output">
    <w:name w:val="xforms-control xforms-output"/>
    <w:basedOn w:val="11"/>
    <w:rsid w:val="00934809"/>
  </w:style>
  <w:style w:type="character" w:customStyle="1" w:styleId="highlighthighlightactive">
    <w:name w:val="highlight highlight_active"/>
    <w:basedOn w:val="11"/>
    <w:rsid w:val="00934809"/>
  </w:style>
  <w:style w:type="character" w:customStyle="1" w:styleId="a6">
    <w:name w:val="Символ нумерации"/>
    <w:rsid w:val="00934809"/>
  </w:style>
  <w:style w:type="character" w:customStyle="1" w:styleId="ff1">
    <w:name w:val="ff1"/>
    <w:basedOn w:val="11"/>
    <w:rsid w:val="00934809"/>
  </w:style>
  <w:style w:type="character" w:styleId="a7">
    <w:name w:val="FollowedHyperlink"/>
    <w:rsid w:val="00934809"/>
    <w:rPr>
      <w:color w:val="800080"/>
      <w:u w:val="single"/>
    </w:rPr>
  </w:style>
  <w:style w:type="character" w:customStyle="1" w:styleId="imul">
    <w:name w:val="imul"/>
    <w:basedOn w:val="11"/>
    <w:rsid w:val="00934809"/>
  </w:style>
  <w:style w:type="character" w:customStyle="1" w:styleId="a8">
    <w:name w:val="Маркеры списка"/>
    <w:rsid w:val="00934809"/>
    <w:rPr>
      <w:rFonts w:ascii="OpenSymbol" w:eastAsia="OpenSymbol" w:hAnsi="OpenSymbol" w:cs="OpenSymbol"/>
    </w:rPr>
  </w:style>
  <w:style w:type="character" w:customStyle="1" w:styleId="apple-converted-space">
    <w:name w:val="apple-converted-space"/>
    <w:basedOn w:val="11"/>
    <w:rsid w:val="00934809"/>
  </w:style>
  <w:style w:type="character" w:customStyle="1" w:styleId="FontStyle47">
    <w:name w:val="Font Style47"/>
    <w:rsid w:val="00934809"/>
    <w:rPr>
      <w:rFonts w:ascii="Times New Roman" w:hAnsi="Times New Roman" w:cs="Times New Roman"/>
      <w:sz w:val="22"/>
      <w:szCs w:val="22"/>
    </w:rPr>
  </w:style>
  <w:style w:type="paragraph" w:customStyle="1" w:styleId="a9">
    <w:name w:val="Заголовок"/>
    <w:basedOn w:val="a"/>
    <w:next w:val="aa"/>
    <w:uiPriority w:val="99"/>
    <w:rsid w:val="0093480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a">
    <w:name w:val="Body Text"/>
    <w:basedOn w:val="a"/>
    <w:link w:val="ab"/>
    <w:rsid w:val="00934809"/>
    <w:pPr>
      <w:spacing w:after="120"/>
    </w:pPr>
  </w:style>
  <w:style w:type="character" w:customStyle="1" w:styleId="ab">
    <w:name w:val="Основной текст Знак"/>
    <w:basedOn w:val="a0"/>
    <w:link w:val="aa"/>
    <w:rsid w:val="009348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List"/>
    <w:basedOn w:val="aa"/>
    <w:rsid w:val="00934809"/>
    <w:rPr>
      <w:rFonts w:cs="Mangal"/>
    </w:rPr>
  </w:style>
  <w:style w:type="paragraph" w:customStyle="1" w:styleId="12">
    <w:name w:val="Название1"/>
    <w:basedOn w:val="a"/>
    <w:rsid w:val="00934809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934809"/>
    <w:pPr>
      <w:suppressLineNumbers/>
    </w:pPr>
    <w:rPr>
      <w:rFonts w:cs="Mangal"/>
    </w:rPr>
  </w:style>
  <w:style w:type="paragraph" w:customStyle="1" w:styleId="ad">
    <w:name w:val="НПА"/>
    <w:basedOn w:val="a"/>
    <w:rsid w:val="00934809"/>
    <w:pPr>
      <w:widowControl w:val="0"/>
      <w:shd w:val="clear" w:color="auto" w:fill="FFFFFF"/>
      <w:tabs>
        <w:tab w:val="left" w:pos="7286"/>
      </w:tabs>
    </w:pPr>
    <w:rPr>
      <w:rFonts w:ascii="Arial" w:hAnsi="Arial" w:cs="Arial"/>
      <w:szCs w:val="28"/>
    </w:rPr>
  </w:style>
  <w:style w:type="paragraph" w:customStyle="1" w:styleId="ae">
    <w:name w:val=" Знак Знак Знак"/>
    <w:basedOn w:val="a"/>
    <w:rsid w:val="00934809"/>
    <w:pPr>
      <w:autoSpaceDE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f">
    <w:name w:val="Body Text Indent"/>
    <w:basedOn w:val="a"/>
    <w:link w:val="af0"/>
    <w:rsid w:val="00934809"/>
    <w:pPr>
      <w:jc w:val="both"/>
    </w:pPr>
    <w:rPr>
      <w:sz w:val="28"/>
      <w:szCs w:val="28"/>
    </w:rPr>
  </w:style>
  <w:style w:type="character" w:customStyle="1" w:styleId="af0">
    <w:name w:val="Основной текст с отступом Знак"/>
    <w:basedOn w:val="a0"/>
    <w:link w:val="af"/>
    <w:rsid w:val="00934809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1">
    <w:name w:val="Таблицы (моноширинный)"/>
    <w:basedOn w:val="a"/>
    <w:next w:val="a"/>
    <w:rsid w:val="00934809"/>
    <w:pPr>
      <w:widowControl w:val="0"/>
      <w:jc w:val="both"/>
    </w:pPr>
    <w:rPr>
      <w:rFonts w:ascii="Courier New" w:hAnsi="Courier New" w:cs="Courier New"/>
    </w:rPr>
  </w:style>
  <w:style w:type="paragraph" w:styleId="af2">
    <w:name w:val="header"/>
    <w:basedOn w:val="a"/>
    <w:link w:val="af3"/>
    <w:rsid w:val="00934809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9348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footer"/>
    <w:basedOn w:val="a"/>
    <w:link w:val="af5"/>
    <w:rsid w:val="00934809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9348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rsid w:val="00934809"/>
    <w:pPr>
      <w:suppressAutoHyphens/>
      <w:autoSpaceDE w:val="0"/>
      <w:spacing w:after="0" w:line="240" w:lineRule="auto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PlusTitle">
    <w:name w:val="ConsPlusTitle"/>
    <w:rsid w:val="00934809"/>
    <w:pPr>
      <w:suppressAutoHyphens/>
      <w:autoSpaceDE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934809"/>
    <w:pPr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ar-SA"/>
    </w:rPr>
  </w:style>
  <w:style w:type="paragraph" w:styleId="af6">
    <w:name w:val="List Paragraph"/>
    <w:basedOn w:val="a"/>
    <w:qFormat/>
    <w:rsid w:val="00934809"/>
    <w:pPr>
      <w:autoSpaceDE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extList">
    <w:name w:val="TextList"/>
    <w:basedOn w:val="a"/>
    <w:rsid w:val="00934809"/>
    <w:pPr>
      <w:ind w:firstLine="567"/>
      <w:jc w:val="both"/>
    </w:pPr>
    <w:rPr>
      <w:sz w:val="26"/>
      <w:szCs w:val="26"/>
    </w:rPr>
  </w:style>
  <w:style w:type="paragraph" w:customStyle="1" w:styleId="TextBas">
    <w:name w:val="TextBas"/>
    <w:basedOn w:val="a"/>
    <w:rsid w:val="00934809"/>
    <w:pPr>
      <w:jc w:val="both"/>
    </w:pPr>
    <w:rPr>
      <w:sz w:val="26"/>
      <w:szCs w:val="26"/>
    </w:rPr>
  </w:style>
  <w:style w:type="paragraph" w:customStyle="1" w:styleId="punct">
    <w:name w:val="punct"/>
    <w:basedOn w:val="a"/>
    <w:rsid w:val="00934809"/>
    <w:pPr>
      <w:numPr>
        <w:numId w:val="2"/>
      </w:numPr>
      <w:tabs>
        <w:tab w:val="left" w:pos="360"/>
      </w:tabs>
      <w:spacing w:line="360" w:lineRule="auto"/>
      <w:ind w:firstLine="0"/>
      <w:jc w:val="both"/>
    </w:pPr>
    <w:rPr>
      <w:sz w:val="26"/>
      <w:szCs w:val="26"/>
    </w:rPr>
  </w:style>
  <w:style w:type="paragraph" w:customStyle="1" w:styleId="subpunct">
    <w:name w:val="subpunct"/>
    <w:basedOn w:val="a"/>
    <w:rsid w:val="00934809"/>
    <w:pPr>
      <w:numPr>
        <w:numId w:val="2"/>
      </w:numPr>
      <w:tabs>
        <w:tab w:val="left" w:pos="1631"/>
      </w:tabs>
      <w:spacing w:line="360" w:lineRule="auto"/>
      <w:ind w:left="780" w:firstLine="0"/>
      <w:jc w:val="both"/>
    </w:pPr>
    <w:rPr>
      <w:sz w:val="26"/>
      <w:szCs w:val="26"/>
      <w:lang w:val="en-US"/>
    </w:rPr>
  </w:style>
  <w:style w:type="paragraph" w:customStyle="1" w:styleId="TextBasTxt">
    <w:name w:val="TextBasTxt"/>
    <w:basedOn w:val="a"/>
    <w:rsid w:val="00934809"/>
    <w:pPr>
      <w:numPr>
        <w:numId w:val="2"/>
      </w:numPr>
      <w:ind w:firstLine="567"/>
      <w:jc w:val="both"/>
    </w:pPr>
    <w:rPr>
      <w:sz w:val="26"/>
      <w:szCs w:val="26"/>
    </w:rPr>
  </w:style>
  <w:style w:type="paragraph" w:customStyle="1" w:styleId="ConsPlusNonformat">
    <w:name w:val="ConsPlusNonformat"/>
    <w:rsid w:val="00934809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1">
    <w:name w:val="Список 21"/>
    <w:basedOn w:val="a"/>
    <w:rsid w:val="00934809"/>
    <w:pPr>
      <w:autoSpaceDE/>
      <w:ind w:left="566" w:hanging="283"/>
    </w:pPr>
  </w:style>
  <w:style w:type="paragraph" w:customStyle="1" w:styleId="210">
    <w:name w:val="Основной текст 21"/>
    <w:basedOn w:val="a"/>
    <w:rsid w:val="00934809"/>
    <w:pPr>
      <w:spacing w:after="120" w:line="480" w:lineRule="auto"/>
    </w:pPr>
  </w:style>
  <w:style w:type="paragraph" w:customStyle="1" w:styleId="af7">
    <w:name w:val="Нормальный"/>
    <w:rsid w:val="0093480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af8">
    <w:name w:val="Title"/>
    <w:basedOn w:val="a"/>
    <w:next w:val="af9"/>
    <w:link w:val="afa"/>
    <w:qFormat/>
    <w:rsid w:val="00934809"/>
    <w:pPr>
      <w:jc w:val="center"/>
    </w:pPr>
    <w:rPr>
      <w:sz w:val="32"/>
      <w:szCs w:val="32"/>
    </w:rPr>
  </w:style>
  <w:style w:type="character" w:customStyle="1" w:styleId="afa">
    <w:name w:val="Название Знак"/>
    <w:basedOn w:val="a0"/>
    <w:link w:val="af8"/>
    <w:rsid w:val="00934809"/>
    <w:rPr>
      <w:rFonts w:ascii="Times New Roman" w:eastAsia="Times New Roman" w:hAnsi="Times New Roman" w:cs="Times New Roman"/>
      <w:sz w:val="32"/>
      <w:szCs w:val="32"/>
      <w:lang w:eastAsia="ar-SA"/>
    </w:rPr>
  </w:style>
  <w:style w:type="paragraph" w:styleId="af9">
    <w:name w:val="Subtitle"/>
    <w:basedOn w:val="a"/>
    <w:next w:val="aa"/>
    <w:link w:val="afb"/>
    <w:qFormat/>
    <w:rsid w:val="00934809"/>
    <w:pPr>
      <w:jc w:val="center"/>
    </w:pPr>
    <w:rPr>
      <w:b/>
      <w:bCs/>
      <w:sz w:val="36"/>
      <w:szCs w:val="36"/>
    </w:rPr>
  </w:style>
  <w:style w:type="character" w:customStyle="1" w:styleId="afb">
    <w:name w:val="Подзаголовок Знак"/>
    <w:basedOn w:val="a0"/>
    <w:link w:val="af9"/>
    <w:rsid w:val="00934809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customStyle="1" w:styleId="afc">
    <w:name w:val="Содержимое врезки"/>
    <w:basedOn w:val="aa"/>
    <w:rsid w:val="00934809"/>
  </w:style>
  <w:style w:type="paragraph" w:styleId="afd">
    <w:name w:val="Normal (Web)"/>
    <w:basedOn w:val="a"/>
    <w:rsid w:val="00934809"/>
    <w:pPr>
      <w:autoSpaceDE/>
      <w:spacing w:before="280" w:after="280"/>
    </w:pPr>
  </w:style>
  <w:style w:type="paragraph" w:styleId="22">
    <w:name w:val="Body Text Indent 2"/>
    <w:basedOn w:val="a"/>
    <w:link w:val="23"/>
    <w:uiPriority w:val="99"/>
    <w:semiHidden/>
    <w:unhideWhenUsed/>
    <w:rsid w:val="00934809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9348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e">
    <w:name w:val="No Spacing"/>
    <w:uiPriority w:val="1"/>
    <w:qFormat/>
    <w:rsid w:val="0093480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3480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ConsPlusNormal0">
    <w:name w:val="ConsPlusNormal Знак"/>
    <w:link w:val="ConsPlusNormal"/>
    <w:locked/>
    <w:rsid w:val="00934809"/>
    <w:rPr>
      <w:rFonts w:ascii="Arial" w:eastAsia="Calibri" w:hAnsi="Arial" w:cs="Arial"/>
      <w:sz w:val="20"/>
      <w:szCs w:val="20"/>
      <w:lang w:eastAsia="ar-SA"/>
    </w:rPr>
  </w:style>
  <w:style w:type="paragraph" w:customStyle="1" w:styleId="formattext">
    <w:name w:val="formattext"/>
    <w:basedOn w:val="a"/>
    <w:rsid w:val="00934809"/>
    <w:pPr>
      <w:suppressAutoHyphens w:val="0"/>
      <w:autoSpaceDE/>
      <w:spacing w:before="100" w:beforeAutospacing="1" w:after="100" w:afterAutospacing="1"/>
    </w:pPr>
    <w:rPr>
      <w:lang w:eastAsia="ru-RU"/>
    </w:rPr>
  </w:style>
  <w:style w:type="paragraph" w:customStyle="1" w:styleId="Style3">
    <w:name w:val="Style3"/>
    <w:basedOn w:val="a"/>
    <w:rsid w:val="00934809"/>
    <w:pPr>
      <w:widowControl w:val="0"/>
      <w:suppressAutoHyphens w:val="0"/>
      <w:autoSpaceDN w:val="0"/>
      <w:adjustRightInd w:val="0"/>
      <w:spacing w:line="278" w:lineRule="exact"/>
      <w:ind w:firstLine="730"/>
      <w:jc w:val="both"/>
    </w:pPr>
    <w:rPr>
      <w:rFonts w:ascii="Microsoft Sans Serif" w:hAnsi="Microsoft Sans Serif" w:cs="Microsoft Sans Serif"/>
      <w:lang w:eastAsia="ru-RU"/>
    </w:rPr>
  </w:style>
  <w:style w:type="paragraph" w:customStyle="1" w:styleId="headertext">
    <w:name w:val="headertext"/>
    <w:basedOn w:val="a"/>
    <w:rsid w:val="00934809"/>
    <w:pPr>
      <w:suppressAutoHyphens w:val="0"/>
      <w:autoSpaceDE/>
      <w:spacing w:before="100" w:beforeAutospacing="1" w:after="100" w:afterAutospacing="1"/>
    </w:pPr>
    <w:rPr>
      <w:lang w:eastAsia="ru-RU"/>
    </w:rPr>
  </w:style>
  <w:style w:type="paragraph" w:customStyle="1" w:styleId="Normal">
    <w:name w:val="Normal"/>
    <w:rsid w:val="0093480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f">
    <w:name w:val="Table Grid"/>
    <w:basedOn w:val="a1"/>
    <w:uiPriority w:val="59"/>
    <w:rsid w:val="009348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"/>
    <w:link w:val="aff1"/>
    <w:uiPriority w:val="99"/>
    <w:semiHidden/>
    <w:unhideWhenUsed/>
    <w:rsid w:val="0093480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93480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DBAB9E6650A9A4F3E3FBBF4E7FBBF32273C8FCED7DE2E832AE0508C28F74AAB94684711DC8F5A8ICR4H" TargetMode="External"/><Relationship Id="rId13" Type="http://schemas.openxmlformats.org/officeDocument/2006/relationships/hyperlink" Target="mailto:official@adm.kvr.nnov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551145DF1D269EA88D8F716D32ADB6688F39E44A251D42C970ABB0470D0DBE2A31070FA98DDE3B8J1aCK" TargetMode="External"/><Relationship Id="rId12" Type="http://schemas.openxmlformats.org/officeDocument/2006/relationships/hyperlink" Target="mailto:oks@adm.kvr.nn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512179E60A2BFE063E314E96ACC7D1E98538F8674C7CBADE8A22CC1E47153E577EA3B5098734EF93XAa1G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551145DF1D269EA88D8F716D32ADB6688F39E44A251D42C970ABB0470D0DBE2A31070FA98DDEBBFJ1a8K" TargetMode="External"/><Relationship Id="rId11" Type="http://schemas.openxmlformats.org/officeDocument/2006/relationships/hyperlink" Target="mailto:official@adm.kvr.nnov.ru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gu.nnov.ru" TargetMode="External"/><Relationship Id="rId10" Type="http://schemas.openxmlformats.org/officeDocument/2006/relationships/hyperlink" Target="consultantplus://offline/ref=A9DBAB9E6650A9A4F3E3E5B25813ECF6247B94F4E97CEABC6CF15E5595867EFDFE09DD3359C5F2ABC74E79I1R4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551145DF1D269EA88D8F716D32ADB6688F29B45A155D42C970ABB0470D0DBE2A31070FA98DDEBB1J1a8K" TargetMode="External"/><Relationship Id="rId14" Type="http://schemas.openxmlformats.org/officeDocument/2006/relationships/hyperlink" Target="consultantplus://offline/ref=A9DBAB9E6650A9A4F3E3E5B25813ECF6247B94F4E97CEABC6CF15E5595867EFDFE09DD3359C5F2ABC74E79I1R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28</Pages>
  <Words>8708</Words>
  <Characters>49640</Characters>
  <Application>Microsoft Office Word</Application>
  <DocSecurity>0</DocSecurity>
  <Lines>413</Lines>
  <Paragraphs>116</Paragraphs>
  <ScaleCrop>false</ScaleCrop>
  <Company>Microsoft</Company>
  <LinksUpToDate>false</LinksUpToDate>
  <CharactersWithSpaces>58232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SectorIT</dc:creator>
  <cp:lastModifiedBy>SectorIT</cp:lastModifiedBy>
  <cp:revision>2</cp:revision>
  <dcterms:created xsi:type="dcterms:W3CDTF">2019-07-01T13:34:00Z</dcterms:created>
  <dcterms:modified xsi:type="dcterms:W3CDTF">2019-07-01T13:45:00Z</dcterms:modified>
</cp:coreProperties>
</file>